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5DAAD" w14:textId="5B4BAC11" w:rsidR="00824C88" w:rsidRPr="00473F64" w:rsidRDefault="00622FBE" w:rsidP="006604F7">
      <w:pPr>
        <w:widowControl w:val="0"/>
        <w:autoSpaceDE w:val="0"/>
        <w:autoSpaceDN w:val="0"/>
        <w:adjustRightInd w:val="0"/>
        <w:spacing w:before="100" w:beforeAutospacing="1" w:after="100" w:afterAutospacing="1" w:line="360" w:lineRule="auto"/>
        <w:contextualSpacing/>
        <w:jc w:val="center"/>
        <w:rPr>
          <w:rFonts w:ascii="Times New Roman" w:hAnsi="Times New Roman" w:cs="Times New Roman"/>
          <w:b/>
          <w:lang w:val="pt-BR"/>
        </w:rPr>
      </w:pPr>
      <w:r w:rsidRPr="00473F64">
        <w:rPr>
          <w:rFonts w:ascii="Times New Roman" w:hAnsi="Times New Roman" w:cs="Times New Roman"/>
          <w:b/>
          <w:lang w:val="pt-BR"/>
        </w:rPr>
        <w:t>JANELAS VIRTUAIS E AS NARRATIVAS DO VIAJANTE ON-LINE EM ÉPOCAS DE PANDEMIA</w:t>
      </w:r>
    </w:p>
    <w:p w14:paraId="5F9F6B7B" w14:textId="01EB3563" w:rsidR="00E57C0E" w:rsidRPr="00473F64" w:rsidRDefault="00E57C0E" w:rsidP="00483E71">
      <w:pPr>
        <w:widowControl w:val="0"/>
        <w:autoSpaceDE w:val="0"/>
        <w:autoSpaceDN w:val="0"/>
        <w:adjustRightInd w:val="0"/>
        <w:jc w:val="both"/>
        <w:rPr>
          <w:rFonts w:ascii="Times New Roman" w:hAnsi="Times New Roman" w:cs="Times New Roman"/>
          <w:lang w:val="pt-BR"/>
        </w:rPr>
      </w:pPr>
    </w:p>
    <w:p w14:paraId="3AB34DBF" w14:textId="77777777" w:rsidR="00622FBE" w:rsidRPr="00473F64" w:rsidRDefault="00622FBE" w:rsidP="00483E71">
      <w:pPr>
        <w:widowControl w:val="0"/>
        <w:autoSpaceDE w:val="0"/>
        <w:autoSpaceDN w:val="0"/>
        <w:adjustRightInd w:val="0"/>
        <w:jc w:val="both"/>
        <w:rPr>
          <w:rFonts w:ascii="Times New Roman" w:hAnsi="Times New Roman" w:cs="Times New Roman"/>
          <w:lang w:val="pt-BR"/>
        </w:rPr>
      </w:pPr>
    </w:p>
    <w:p w14:paraId="30BB6106" w14:textId="20909A0E" w:rsidR="00622FBE" w:rsidRPr="00473F64" w:rsidRDefault="00622FBE" w:rsidP="006604F7">
      <w:pPr>
        <w:widowControl w:val="0"/>
        <w:autoSpaceDE w:val="0"/>
        <w:autoSpaceDN w:val="0"/>
        <w:adjustRightInd w:val="0"/>
        <w:jc w:val="center"/>
        <w:rPr>
          <w:rFonts w:ascii="Times New Roman" w:hAnsi="Times New Roman" w:cs="Times New Roman"/>
        </w:rPr>
      </w:pPr>
      <w:r w:rsidRPr="00473F64">
        <w:rPr>
          <w:rFonts w:ascii="Times New Roman" w:hAnsi="Times New Roman" w:cs="Times New Roman"/>
        </w:rPr>
        <w:t>Sandra Helena Vieira MAIA</w:t>
      </w:r>
      <w:r w:rsidRPr="00473F64">
        <w:rPr>
          <w:rStyle w:val="Refdenotaderodap"/>
          <w:rFonts w:ascii="Times New Roman" w:hAnsi="Times New Roman" w:cs="Times New Roman"/>
        </w:rPr>
        <w:footnoteReference w:id="1"/>
      </w:r>
    </w:p>
    <w:p w14:paraId="0A94AE8E" w14:textId="77777777" w:rsidR="00622FBE" w:rsidRPr="00473F64" w:rsidRDefault="00622FBE" w:rsidP="00483E71">
      <w:pPr>
        <w:widowControl w:val="0"/>
        <w:autoSpaceDE w:val="0"/>
        <w:autoSpaceDN w:val="0"/>
        <w:adjustRightInd w:val="0"/>
        <w:jc w:val="both"/>
        <w:rPr>
          <w:rFonts w:ascii="Times New Roman" w:hAnsi="Times New Roman" w:cs="Times New Roman"/>
          <w:lang w:val="pt-BR"/>
        </w:rPr>
      </w:pPr>
    </w:p>
    <w:p w14:paraId="04F943F3" w14:textId="77777777" w:rsidR="00622FBE" w:rsidRPr="00473F64" w:rsidRDefault="00622FBE" w:rsidP="00483E71">
      <w:pPr>
        <w:widowControl w:val="0"/>
        <w:autoSpaceDE w:val="0"/>
        <w:autoSpaceDN w:val="0"/>
        <w:adjustRightInd w:val="0"/>
        <w:jc w:val="both"/>
        <w:rPr>
          <w:rFonts w:ascii="Times New Roman" w:hAnsi="Times New Roman" w:cs="Times New Roman"/>
          <w:lang w:val="pt-BR"/>
        </w:rPr>
      </w:pPr>
    </w:p>
    <w:p w14:paraId="69B063E4" w14:textId="77777777" w:rsidR="00622FBE" w:rsidRPr="00473F64" w:rsidRDefault="00622FBE" w:rsidP="00483E71">
      <w:pPr>
        <w:widowControl w:val="0"/>
        <w:autoSpaceDE w:val="0"/>
        <w:autoSpaceDN w:val="0"/>
        <w:adjustRightInd w:val="0"/>
        <w:jc w:val="both"/>
        <w:rPr>
          <w:rFonts w:ascii="Times New Roman" w:hAnsi="Times New Roman" w:cs="Times New Roman"/>
          <w:lang w:val="pt-BR"/>
        </w:rPr>
      </w:pPr>
    </w:p>
    <w:p w14:paraId="77C9B56A" w14:textId="0114E3D1" w:rsidR="00622FBE" w:rsidRPr="00473F64" w:rsidRDefault="00E57C0E" w:rsidP="00483E71">
      <w:pPr>
        <w:widowControl w:val="0"/>
        <w:autoSpaceDE w:val="0"/>
        <w:autoSpaceDN w:val="0"/>
        <w:adjustRightInd w:val="0"/>
        <w:jc w:val="both"/>
        <w:rPr>
          <w:rFonts w:ascii="Times New Roman" w:hAnsi="Times New Roman" w:cs="Times New Roman"/>
          <w:b/>
          <w:lang w:val="pt-BR"/>
        </w:rPr>
      </w:pPr>
      <w:r w:rsidRPr="00473F64">
        <w:rPr>
          <w:rFonts w:ascii="Times New Roman" w:hAnsi="Times New Roman" w:cs="Times New Roman"/>
          <w:b/>
          <w:lang w:val="pt-BR"/>
        </w:rPr>
        <w:t>Resumo</w:t>
      </w:r>
      <w:r w:rsidR="007A42E6" w:rsidRPr="00473F64">
        <w:rPr>
          <w:rFonts w:ascii="Times New Roman" w:hAnsi="Times New Roman" w:cs="Times New Roman"/>
          <w:b/>
          <w:lang w:val="pt-BR"/>
        </w:rPr>
        <w:t xml:space="preserve"> </w:t>
      </w:r>
    </w:p>
    <w:p w14:paraId="3D77F9CD" w14:textId="77777777" w:rsidR="00622FBE" w:rsidRPr="00473F64" w:rsidRDefault="00622FBE" w:rsidP="00483E71">
      <w:pPr>
        <w:widowControl w:val="0"/>
        <w:autoSpaceDE w:val="0"/>
        <w:autoSpaceDN w:val="0"/>
        <w:adjustRightInd w:val="0"/>
        <w:jc w:val="both"/>
        <w:rPr>
          <w:rFonts w:ascii="Times New Roman" w:hAnsi="Times New Roman" w:cs="Times New Roman"/>
          <w:lang w:val="pt-BR"/>
        </w:rPr>
      </w:pPr>
    </w:p>
    <w:p w14:paraId="4EAD2ECA" w14:textId="6DA5F29C" w:rsidR="00957CE9" w:rsidRPr="00473F64" w:rsidRDefault="007A42E6" w:rsidP="00483E71">
      <w:pPr>
        <w:widowControl w:val="0"/>
        <w:autoSpaceDE w:val="0"/>
        <w:autoSpaceDN w:val="0"/>
        <w:adjustRightInd w:val="0"/>
        <w:jc w:val="both"/>
        <w:rPr>
          <w:rFonts w:ascii="Times New Roman" w:hAnsi="Times New Roman" w:cs="Times New Roman"/>
        </w:rPr>
      </w:pPr>
      <w:r w:rsidRPr="00473F64">
        <w:rPr>
          <w:rFonts w:ascii="Times New Roman" w:hAnsi="Times New Roman" w:cs="Times New Roman"/>
          <w:lang w:val="pt-BR"/>
        </w:rPr>
        <w:t xml:space="preserve">Esse artigo </w:t>
      </w:r>
      <w:r w:rsidR="00400976" w:rsidRPr="00473F64">
        <w:rPr>
          <w:rFonts w:ascii="Times New Roman" w:hAnsi="Times New Roman" w:cs="Times New Roman"/>
          <w:lang w:val="pt-BR"/>
        </w:rPr>
        <w:t>tem por objetivo identificar</w:t>
      </w:r>
      <w:r w:rsidRPr="00473F64">
        <w:rPr>
          <w:rFonts w:ascii="Times New Roman" w:hAnsi="Times New Roman" w:cs="Times New Roman"/>
          <w:lang w:val="pt-BR"/>
        </w:rPr>
        <w:t xml:space="preserve"> </w:t>
      </w:r>
      <w:r w:rsidR="00DC1E20" w:rsidRPr="00473F64">
        <w:rPr>
          <w:rFonts w:ascii="Times New Roman" w:hAnsi="Times New Roman" w:cs="Times New Roman"/>
          <w:lang w:val="pt-BR"/>
        </w:rPr>
        <w:t xml:space="preserve">o imaginário do </w:t>
      </w:r>
      <w:r w:rsidR="00400976" w:rsidRPr="00473F64">
        <w:rPr>
          <w:rFonts w:ascii="Times New Roman" w:hAnsi="Times New Roman" w:cs="Times New Roman"/>
          <w:lang w:val="pt-BR"/>
        </w:rPr>
        <w:t>“</w:t>
      </w:r>
      <w:r w:rsidR="00DC1E20" w:rsidRPr="00473F64">
        <w:rPr>
          <w:rFonts w:ascii="Times New Roman" w:hAnsi="Times New Roman" w:cs="Times New Roman"/>
          <w:lang w:val="pt-BR"/>
        </w:rPr>
        <w:t>ficar em casa</w:t>
      </w:r>
      <w:r w:rsidR="00400976" w:rsidRPr="00473F64">
        <w:rPr>
          <w:rFonts w:ascii="Times New Roman" w:hAnsi="Times New Roman" w:cs="Times New Roman"/>
          <w:lang w:val="pt-BR"/>
        </w:rPr>
        <w:t>”</w:t>
      </w:r>
      <w:r w:rsidR="00DC1E20" w:rsidRPr="00473F64">
        <w:rPr>
          <w:rFonts w:ascii="Times New Roman" w:hAnsi="Times New Roman" w:cs="Times New Roman"/>
          <w:lang w:val="pt-BR"/>
        </w:rPr>
        <w:t xml:space="preserve">, </w:t>
      </w:r>
      <w:r w:rsidR="00412019" w:rsidRPr="00473F64">
        <w:rPr>
          <w:rFonts w:ascii="Times New Roman" w:hAnsi="Times New Roman" w:cs="Times New Roman"/>
          <w:lang w:val="pt-BR"/>
        </w:rPr>
        <w:t xml:space="preserve">em </w:t>
      </w:r>
      <w:r w:rsidRPr="00473F64">
        <w:rPr>
          <w:rFonts w:ascii="Times New Roman" w:hAnsi="Times New Roman" w:cs="Times New Roman"/>
          <w:lang w:val="pt-BR"/>
        </w:rPr>
        <w:t xml:space="preserve">face </w:t>
      </w:r>
      <w:r w:rsidR="00412019" w:rsidRPr="00473F64">
        <w:rPr>
          <w:rFonts w:ascii="Times New Roman" w:hAnsi="Times New Roman" w:cs="Times New Roman"/>
          <w:lang w:val="pt-BR"/>
        </w:rPr>
        <w:t>das</w:t>
      </w:r>
      <w:r w:rsidRPr="00473F64">
        <w:rPr>
          <w:rFonts w:ascii="Times New Roman" w:hAnsi="Times New Roman" w:cs="Times New Roman"/>
          <w:lang w:val="pt-BR"/>
        </w:rPr>
        <w:t xml:space="preserve"> necessidades de isolamento social impost</w:t>
      </w:r>
      <w:r w:rsidR="00412019" w:rsidRPr="00473F64">
        <w:rPr>
          <w:rFonts w:ascii="Times New Roman" w:hAnsi="Times New Roman" w:cs="Times New Roman"/>
          <w:lang w:val="pt-BR"/>
        </w:rPr>
        <w:t>as</w:t>
      </w:r>
      <w:r w:rsidRPr="00473F64">
        <w:rPr>
          <w:rFonts w:ascii="Times New Roman" w:hAnsi="Times New Roman" w:cs="Times New Roman"/>
          <w:lang w:val="pt-BR"/>
        </w:rPr>
        <w:t xml:space="preserve"> a todos pela COVID-19</w:t>
      </w:r>
      <w:r w:rsidR="00584E8B" w:rsidRPr="00473F64">
        <w:rPr>
          <w:rFonts w:ascii="Times New Roman" w:hAnsi="Times New Roman" w:cs="Times New Roman"/>
          <w:lang w:val="pt-BR"/>
        </w:rPr>
        <w:t>, tema</w:t>
      </w:r>
      <w:r w:rsidRPr="00473F64">
        <w:rPr>
          <w:rFonts w:ascii="Times New Roman" w:hAnsi="Times New Roman" w:cs="Times New Roman"/>
          <w:lang w:val="pt-BR"/>
        </w:rPr>
        <w:t xml:space="preserve"> </w:t>
      </w:r>
      <w:r w:rsidR="00584E8B" w:rsidRPr="00473F64">
        <w:rPr>
          <w:rFonts w:ascii="Times New Roman" w:hAnsi="Times New Roman" w:cs="Times New Roman"/>
          <w:lang w:val="pt-BR"/>
        </w:rPr>
        <w:t xml:space="preserve">fortemente reforçado pela mídia, </w:t>
      </w:r>
      <w:r w:rsidRPr="00473F64">
        <w:rPr>
          <w:rFonts w:ascii="Times New Roman" w:hAnsi="Times New Roman" w:cs="Times New Roman"/>
          <w:lang w:val="pt-BR"/>
        </w:rPr>
        <w:t xml:space="preserve">e </w:t>
      </w:r>
      <w:r w:rsidR="00DC1E20" w:rsidRPr="00473F64">
        <w:rPr>
          <w:rFonts w:ascii="Times New Roman" w:hAnsi="Times New Roman" w:cs="Times New Roman"/>
          <w:lang w:val="pt-BR"/>
        </w:rPr>
        <w:t>as propostas de viagens on</w:t>
      </w:r>
      <w:r w:rsidR="00412019" w:rsidRPr="00473F64">
        <w:rPr>
          <w:rFonts w:ascii="Times New Roman" w:hAnsi="Times New Roman" w:cs="Times New Roman"/>
          <w:lang w:val="pt-BR"/>
        </w:rPr>
        <w:t>-</w:t>
      </w:r>
      <w:r w:rsidR="00DC1E20" w:rsidRPr="00473F64">
        <w:rPr>
          <w:rFonts w:ascii="Times New Roman" w:hAnsi="Times New Roman" w:cs="Times New Roman"/>
          <w:lang w:val="pt-BR"/>
        </w:rPr>
        <w:t>line</w:t>
      </w:r>
      <w:r w:rsidR="00514DE9" w:rsidRPr="00473F64">
        <w:rPr>
          <w:rFonts w:ascii="Times New Roman" w:hAnsi="Times New Roman" w:cs="Times New Roman"/>
          <w:lang w:val="pt-BR"/>
        </w:rPr>
        <w:t xml:space="preserve"> dentro d</w:t>
      </w:r>
      <w:r w:rsidR="00BB42E5" w:rsidRPr="00473F64">
        <w:rPr>
          <w:rFonts w:ascii="Times New Roman" w:hAnsi="Times New Roman" w:cs="Times New Roman"/>
          <w:lang w:val="pt-BR"/>
        </w:rPr>
        <w:t>a</w:t>
      </w:r>
      <w:r w:rsidR="00514DE9" w:rsidRPr="00473F64">
        <w:rPr>
          <w:rFonts w:ascii="Times New Roman" w:hAnsi="Times New Roman" w:cs="Times New Roman"/>
          <w:lang w:val="pt-BR"/>
        </w:rPr>
        <w:t xml:space="preserve"> economia do compartilhamento</w:t>
      </w:r>
      <w:r w:rsidR="00584E8B" w:rsidRPr="00473F64">
        <w:rPr>
          <w:rFonts w:ascii="Times New Roman" w:hAnsi="Times New Roman" w:cs="Times New Roman"/>
          <w:lang w:val="pt-BR"/>
        </w:rPr>
        <w:t>, como possibilidade e ajustamento da vida dentro dessa nova realidade</w:t>
      </w:r>
      <w:r w:rsidRPr="00473F64">
        <w:rPr>
          <w:rFonts w:ascii="Times New Roman" w:hAnsi="Times New Roman" w:cs="Times New Roman"/>
          <w:lang w:val="pt-BR"/>
        </w:rPr>
        <w:t>. Para tanto</w:t>
      </w:r>
      <w:r w:rsidR="00412019" w:rsidRPr="00473F64">
        <w:rPr>
          <w:rFonts w:ascii="Times New Roman" w:hAnsi="Times New Roman" w:cs="Times New Roman"/>
          <w:lang w:val="pt-BR"/>
        </w:rPr>
        <w:t>,</w:t>
      </w:r>
      <w:r w:rsidRPr="00473F64">
        <w:rPr>
          <w:rFonts w:ascii="Times New Roman" w:hAnsi="Times New Roman" w:cs="Times New Roman"/>
          <w:lang w:val="pt-BR"/>
        </w:rPr>
        <w:t xml:space="preserve"> </w:t>
      </w:r>
      <w:r w:rsidR="00400976" w:rsidRPr="00473F64">
        <w:rPr>
          <w:rFonts w:ascii="Times New Roman" w:hAnsi="Times New Roman" w:cs="Times New Roman"/>
          <w:lang w:val="pt-BR"/>
        </w:rPr>
        <w:t xml:space="preserve">foram </w:t>
      </w:r>
      <w:r w:rsidRPr="00473F64">
        <w:rPr>
          <w:rFonts w:ascii="Times New Roman" w:hAnsi="Times New Roman" w:cs="Times New Roman"/>
          <w:lang w:val="pt-BR"/>
        </w:rPr>
        <w:t>analisad</w:t>
      </w:r>
      <w:r w:rsidR="00400976" w:rsidRPr="00473F64">
        <w:rPr>
          <w:rFonts w:ascii="Times New Roman" w:hAnsi="Times New Roman" w:cs="Times New Roman"/>
          <w:lang w:val="pt-BR"/>
        </w:rPr>
        <w:t>as narrativas</w:t>
      </w:r>
      <w:r w:rsidRPr="00473F64">
        <w:rPr>
          <w:rFonts w:ascii="Times New Roman" w:hAnsi="Times New Roman" w:cs="Times New Roman"/>
          <w:lang w:val="pt-BR"/>
        </w:rPr>
        <w:t xml:space="preserve"> de </w:t>
      </w:r>
      <w:proofErr w:type="gramStart"/>
      <w:r w:rsidRPr="00473F64">
        <w:rPr>
          <w:rFonts w:ascii="Times New Roman" w:hAnsi="Times New Roman" w:cs="Times New Roman"/>
          <w:lang w:val="pt-BR"/>
        </w:rPr>
        <w:t>viajantes</w:t>
      </w:r>
      <w:proofErr w:type="gramEnd"/>
      <w:r w:rsidRPr="00473F64">
        <w:rPr>
          <w:rFonts w:ascii="Times New Roman" w:hAnsi="Times New Roman" w:cs="Times New Roman"/>
          <w:lang w:val="pt-BR"/>
        </w:rPr>
        <w:t xml:space="preserve"> virtuais </w:t>
      </w:r>
      <w:r w:rsidR="00400976" w:rsidRPr="00473F64">
        <w:rPr>
          <w:rFonts w:ascii="Times New Roman" w:hAnsi="Times New Roman" w:cs="Times New Roman"/>
          <w:lang w:val="pt-BR"/>
        </w:rPr>
        <w:t>e</w:t>
      </w:r>
      <w:r w:rsidRPr="00473F64">
        <w:rPr>
          <w:rFonts w:ascii="Times New Roman" w:hAnsi="Times New Roman" w:cs="Times New Roman"/>
          <w:lang w:val="pt-BR"/>
        </w:rPr>
        <w:t xml:space="preserve"> viajantes presenciais</w:t>
      </w:r>
      <w:r w:rsidR="00412019" w:rsidRPr="00473F64">
        <w:rPr>
          <w:rFonts w:ascii="Times New Roman" w:hAnsi="Times New Roman" w:cs="Times New Roman"/>
          <w:lang w:val="pt-BR"/>
        </w:rPr>
        <w:t>,</w:t>
      </w:r>
      <w:r w:rsidRPr="00473F64">
        <w:rPr>
          <w:rFonts w:ascii="Times New Roman" w:hAnsi="Times New Roman" w:cs="Times New Roman"/>
          <w:lang w:val="pt-BR"/>
        </w:rPr>
        <w:t xml:space="preserve"> </w:t>
      </w:r>
      <w:r w:rsidR="00412019" w:rsidRPr="00473F64">
        <w:rPr>
          <w:rFonts w:ascii="Times New Roman" w:hAnsi="Times New Roman" w:cs="Times New Roman"/>
          <w:lang w:val="pt-BR"/>
        </w:rPr>
        <w:t>com o propósito de c</w:t>
      </w:r>
      <w:r w:rsidR="00400976" w:rsidRPr="00473F64">
        <w:rPr>
          <w:rFonts w:ascii="Times New Roman" w:hAnsi="Times New Roman" w:cs="Times New Roman"/>
          <w:lang w:val="pt-BR"/>
        </w:rPr>
        <w:t>onhecer a percepção des</w:t>
      </w:r>
      <w:r w:rsidR="00412019" w:rsidRPr="00473F64">
        <w:rPr>
          <w:rFonts w:ascii="Times New Roman" w:hAnsi="Times New Roman" w:cs="Times New Roman"/>
          <w:lang w:val="pt-BR"/>
        </w:rPr>
        <w:t>sas pessoas</w:t>
      </w:r>
      <w:r w:rsidR="00400976" w:rsidRPr="00473F64">
        <w:rPr>
          <w:rFonts w:ascii="Times New Roman" w:hAnsi="Times New Roman" w:cs="Times New Roman"/>
          <w:lang w:val="pt-BR"/>
        </w:rPr>
        <w:t xml:space="preserve"> </w:t>
      </w:r>
      <w:r w:rsidR="00412019" w:rsidRPr="00473F64">
        <w:rPr>
          <w:rFonts w:ascii="Times New Roman" w:hAnsi="Times New Roman" w:cs="Times New Roman"/>
          <w:lang w:val="pt-BR"/>
        </w:rPr>
        <w:t xml:space="preserve">sobre </w:t>
      </w:r>
      <w:r w:rsidR="00400976" w:rsidRPr="00473F64">
        <w:rPr>
          <w:rFonts w:ascii="Times New Roman" w:hAnsi="Times New Roman" w:cs="Times New Roman"/>
          <w:lang w:val="pt-BR"/>
        </w:rPr>
        <w:t>a experiência da viagem. A pesquisa concluiu que, nesse momento, a vivência on-line ou presencial aponta para a figura do guia</w:t>
      </w:r>
      <w:r w:rsidR="00412019" w:rsidRPr="00473F64">
        <w:rPr>
          <w:rFonts w:ascii="Times New Roman" w:hAnsi="Times New Roman" w:cs="Times New Roman"/>
          <w:lang w:val="pt-BR"/>
        </w:rPr>
        <w:t>,</w:t>
      </w:r>
      <w:r w:rsidR="00400976" w:rsidRPr="00473F64">
        <w:rPr>
          <w:rFonts w:ascii="Times New Roman" w:hAnsi="Times New Roman" w:cs="Times New Roman"/>
          <w:lang w:val="pt-BR"/>
        </w:rPr>
        <w:t xml:space="preserve"> como agente capaz de neutralizar as distâncias e os potenciais riscos de um ou outro modelo de viagem. Para discutir essa questão</w:t>
      </w:r>
      <w:r w:rsidR="00412019" w:rsidRPr="00473F64">
        <w:rPr>
          <w:rFonts w:ascii="Times New Roman" w:hAnsi="Times New Roman" w:cs="Times New Roman"/>
          <w:lang w:val="pt-BR"/>
        </w:rPr>
        <w:t>,</w:t>
      </w:r>
      <w:r w:rsidR="00211AC4" w:rsidRPr="00473F64">
        <w:rPr>
          <w:rFonts w:ascii="Times New Roman" w:hAnsi="Times New Roman" w:cs="Times New Roman"/>
          <w:lang w:val="pt-BR"/>
        </w:rPr>
        <w:t xml:space="preserve"> trouxemos as reflexões de </w:t>
      </w:r>
      <w:proofErr w:type="spellStart"/>
      <w:r w:rsidR="00412019" w:rsidRPr="00473F64">
        <w:rPr>
          <w:rFonts w:ascii="Times New Roman" w:hAnsi="Times New Roman" w:cs="Times New Roman"/>
          <w:lang w:val="pt-BR"/>
        </w:rPr>
        <w:t>Baitello</w:t>
      </w:r>
      <w:proofErr w:type="spellEnd"/>
      <w:r w:rsidR="00412019" w:rsidRPr="00473F64">
        <w:rPr>
          <w:rFonts w:ascii="Times New Roman" w:hAnsi="Times New Roman" w:cs="Times New Roman"/>
          <w:lang w:val="pt-BR"/>
        </w:rPr>
        <w:t xml:space="preserve"> Jr</w:t>
      </w:r>
      <w:r w:rsidR="00584E8B" w:rsidRPr="00473F64">
        <w:rPr>
          <w:rFonts w:ascii="Times New Roman" w:hAnsi="Times New Roman" w:cs="Times New Roman"/>
          <w:lang w:val="pt-BR"/>
        </w:rPr>
        <w:t>.,</w:t>
      </w:r>
      <w:r w:rsidR="00412019" w:rsidRPr="00473F64">
        <w:rPr>
          <w:rFonts w:ascii="Times New Roman" w:hAnsi="Times New Roman" w:cs="Times New Roman"/>
          <w:lang w:val="pt-BR"/>
        </w:rPr>
        <w:t xml:space="preserve"> </w:t>
      </w:r>
      <w:proofErr w:type="spellStart"/>
      <w:r w:rsidR="00412019" w:rsidRPr="00473F64">
        <w:rPr>
          <w:rFonts w:ascii="Times New Roman" w:hAnsi="Times New Roman" w:cs="Times New Roman"/>
          <w:lang w:val="pt-BR"/>
        </w:rPr>
        <w:t>Flusser</w:t>
      </w:r>
      <w:proofErr w:type="spellEnd"/>
      <w:r w:rsidR="00584E8B" w:rsidRPr="00473F64">
        <w:rPr>
          <w:rFonts w:ascii="Times New Roman" w:hAnsi="Times New Roman" w:cs="Times New Roman"/>
          <w:lang w:val="pt-BR"/>
        </w:rPr>
        <w:t xml:space="preserve"> e Silva</w:t>
      </w:r>
      <w:r w:rsidR="00412019" w:rsidRPr="00473F64">
        <w:rPr>
          <w:rFonts w:ascii="Times New Roman" w:hAnsi="Times New Roman" w:cs="Times New Roman"/>
          <w:lang w:val="pt-BR"/>
        </w:rPr>
        <w:t>.</w:t>
      </w:r>
    </w:p>
    <w:p w14:paraId="6A256987" w14:textId="77777777" w:rsidR="007A42E6" w:rsidRPr="00473F64" w:rsidRDefault="007A42E6" w:rsidP="00835C59">
      <w:pPr>
        <w:widowControl w:val="0"/>
        <w:autoSpaceDE w:val="0"/>
        <w:autoSpaceDN w:val="0"/>
        <w:adjustRightInd w:val="0"/>
        <w:jc w:val="both"/>
        <w:rPr>
          <w:rFonts w:ascii="Times New Roman" w:hAnsi="Times New Roman" w:cs="Times New Roman"/>
          <w:lang w:val="pt-BR"/>
        </w:rPr>
      </w:pPr>
    </w:p>
    <w:p w14:paraId="611774E8" w14:textId="1B99FCF2" w:rsidR="00E57C0E" w:rsidRPr="00473F64" w:rsidRDefault="00E57C0E" w:rsidP="00835C59">
      <w:pPr>
        <w:widowControl w:val="0"/>
        <w:autoSpaceDE w:val="0"/>
        <w:autoSpaceDN w:val="0"/>
        <w:adjustRightInd w:val="0"/>
        <w:jc w:val="both"/>
        <w:rPr>
          <w:rFonts w:ascii="Times New Roman" w:hAnsi="Times New Roman" w:cs="Times New Roman"/>
          <w:lang w:val="en-US"/>
        </w:rPr>
      </w:pPr>
      <w:r w:rsidRPr="00473F64">
        <w:rPr>
          <w:rFonts w:ascii="Times New Roman" w:hAnsi="Times New Roman" w:cs="Times New Roman"/>
          <w:lang w:val="pt-BR"/>
        </w:rPr>
        <w:t>Palavras-</w:t>
      </w:r>
      <w:r w:rsidR="00412019" w:rsidRPr="00473F64">
        <w:rPr>
          <w:rFonts w:ascii="Times New Roman" w:hAnsi="Times New Roman" w:cs="Times New Roman"/>
          <w:lang w:val="pt-BR"/>
        </w:rPr>
        <w:t>c</w:t>
      </w:r>
      <w:r w:rsidRPr="00473F64">
        <w:rPr>
          <w:rFonts w:ascii="Times New Roman" w:hAnsi="Times New Roman" w:cs="Times New Roman"/>
          <w:lang w:val="pt-BR"/>
        </w:rPr>
        <w:t>have</w:t>
      </w:r>
      <w:r w:rsidR="00412019" w:rsidRPr="00473F64">
        <w:rPr>
          <w:rFonts w:ascii="Times New Roman" w:hAnsi="Times New Roman" w:cs="Times New Roman"/>
          <w:lang w:val="pt-BR"/>
        </w:rPr>
        <w:t>:</w:t>
      </w:r>
      <w:r w:rsidRPr="00473F64">
        <w:rPr>
          <w:rFonts w:ascii="Times New Roman" w:hAnsi="Times New Roman" w:cs="Times New Roman"/>
          <w:lang w:val="pt-BR"/>
        </w:rPr>
        <w:t xml:space="preserve"> </w:t>
      </w:r>
      <w:r w:rsidR="00412019" w:rsidRPr="00473F64">
        <w:rPr>
          <w:rFonts w:ascii="Times New Roman" w:hAnsi="Times New Roman" w:cs="Times New Roman"/>
          <w:lang w:val="pt-BR"/>
        </w:rPr>
        <w:t>I</w:t>
      </w:r>
      <w:r w:rsidRPr="00473F64">
        <w:rPr>
          <w:rFonts w:ascii="Times New Roman" w:hAnsi="Times New Roman" w:cs="Times New Roman"/>
          <w:lang w:val="pt-BR"/>
        </w:rPr>
        <w:t>maginário</w:t>
      </w:r>
      <w:r w:rsidR="00412019" w:rsidRPr="00473F64">
        <w:rPr>
          <w:rFonts w:ascii="Times New Roman" w:hAnsi="Times New Roman" w:cs="Times New Roman"/>
          <w:lang w:val="pt-BR"/>
        </w:rPr>
        <w:t>.</w:t>
      </w:r>
      <w:r w:rsidRPr="00473F64">
        <w:rPr>
          <w:rFonts w:ascii="Times New Roman" w:hAnsi="Times New Roman" w:cs="Times New Roman"/>
          <w:lang w:val="pt-BR"/>
        </w:rPr>
        <w:t xml:space="preserve"> </w:t>
      </w:r>
      <w:r w:rsidR="00412019" w:rsidRPr="00473F64">
        <w:rPr>
          <w:rFonts w:ascii="Times New Roman" w:hAnsi="Times New Roman" w:cs="Times New Roman"/>
          <w:lang w:val="pt-BR"/>
        </w:rPr>
        <w:t>M</w:t>
      </w:r>
      <w:r w:rsidRPr="00473F64">
        <w:rPr>
          <w:rFonts w:ascii="Times New Roman" w:hAnsi="Times New Roman" w:cs="Times New Roman"/>
          <w:lang w:val="pt-BR"/>
        </w:rPr>
        <w:t>ídia</w:t>
      </w:r>
      <w:r w:rsidR="00412019" w:rsidRPr="00473F64">
        <w:rPr>
          <w:rFonts w:ascii="Times New Roman" w:hAnsi="Times New Roman" w:cs="Times New Roman"/>
          <w:lang w:val="pt-BR"/>
        </w:rPr>
        <w:t xml:space="preserve">. </w:t>
      </w:r>
      <w:r w:rsidR="00584E8B" w:rsidRPr="00473F64">
        <w:rPr>
          <w:rFonts w:ascii="Times New Roman" w:hAnsi="Times New Roman" w:cs="Times New Roman"/>
          <w:lang w:val="pt-BR"/>
        </w:rPr>
        <w:t xml:space="preserve">Comunicação. </w:t>
      </w:r>
      <w:r w:rsidR="00412019" w:rsidRPr="00473F64">
        <w:rPr>
          <w:rFonts w:ascii="Times New Roman" w:hAnsi="Times New Roman" w:cs="Times New Roman"/>
          <w:lang w:val="en-US"/>
        </w:rPr>
        <w:t>T</w:t>
      </w:r>
      <w:r w:rsidR="00400976" w:rsidRPr="00473F64">
        <w:rPr>
          <w:rFonts w:ascii="Times New Roman" w:hAnsi="Times New Roman" w:cs="Times New Roman"/>
          <w:lang w:val="en-US"/>
        </w:rPr>
        <w:t xml:space="preserve">urismo </w:t>
      </w:r>
      <w:r w:rsidRPr="00473F64">
        <w:rPr>
          <w:rFonts w:ascii="Times New Roman" w:hAnsi="Times New Roman" w:cs="Times New Roman"/>
          <w:lang w:val="en-US"/>
        </w:rPr>
        <w:t>on</w:t>
      </w:r>
      <w:r w:rsidR="00412019" w:rsidRPr="00473F64">
        <w:rPr>
          <w:rFonts w:ascii="Times New Roman" w:hAnsi="Times New Roman" w:cs="Times New Roman"/>
          <w:lang w:val="en-US"/>
        </w:rPr>
        <w:t>-</w:t>
      </w:r>
      <w:r w:rsidRPr="00473F64">
        <w:rPr>
          <w:rFonts w:ascii="Times New Roman" w:hAnsi="Times New Roman" w:cs="Times New Roman"/>
          <w:lang w:val="en-US"/>
        </w:rPr>
        <w:t>line</w:t>
      </w:r>
      <w:r w:rsidR="00412019" w:rsidRPr="00473F64">
        <w:rPr>
          <w:rFonts w:ascii="Times New Roman" w:hAnsi="Times New Roman" w:cs="Times New Roman"/>
          <w:lang w:val="en-US"/>
        </w:rPr>
        <w:t xml:space="preserve">. </w:t>
      </w:r>
      <w:proofErr w:type="spellStart"/>
      <w:r w:rsidR="00412019" w:rsidRPr="00473F64">
        <w:rPr>
          <w:rFonts w:ascii="Times New Roman" w:hAnsi="Times New Roman" w:cs="Times New Roman"/>
          <w:lang w:val="en-US"/>
        </w:rPr>
        <w:t>H</w:t>
      </w:r>
      <w:r w:rsidRPr="00473F64">
        <w:rPr>
          <w:rFonts w:ascii="Times New Roman" w:hAnsi="Times New Roman" w:cs="Times New Roman"/>
          <w:lang w:val="en-US"/>
        </w:rPr>
        <w:t>ospitalidade</w:t>
      </w:r>
      <w:proofErr w:type="spellEnd"/>
      <w:r w:rsidR="00412019" w:rsidRPr="00473F64">
        <w:rPr>
          <w:rFonts w:ascii="Times New Roman" w:hAnsi="Times New Roman" w:cs="Times New Roman"/>
          <w:lang w:val="en-US"/>
        </w:rPr>
        <w:t>.</w:t>
      </w:r>
    </w:p>
    <w:p w14:paraId="253A70A2" w14:textId="77777777" w:rsidR="00E57C0E" w:rsidRPr="00473F64" w:rsidRDefault="00E57C0E" w:rsidP="00835C59">
      <w:pPr>
        <w:widowControl w:val="0"/>
        <w:autoSpaceDE w:val="0"/>
        <w:autoSpaceDN w:val="0"/>
        <w:adjustRightInd w:val="0"/>
        <w:jc w:val="both"/>
        <w:rPr>
          <w:rFonts w:ascii="Times New Roman" w:hAnsi="Times New Roman" w:cs="Times New Roman"/>
          <w:lang w:val="en-US"/>
        </w:rPr>
      </w:pPr>
    </w:p>
    <w:p w14:paraId="26B75BBA" w14:textId="273F1D8C" w:rsidR="00E57C0E" w:rsidRPr="00473F64" w:rsidRDefault="00E57C0E" w:rsidP="00835C59">
      <w:pPr>
        <w:widowControl w:val="0"/>
        <w:autoSpaceDE w:val="0"/>
        <w:autoSpaceDN w:val="0"/>
        <w:adjustRightInd w:val="0"/>
        <w:jc w:val="both"/>
        <w:rPr>
          <w:rFonts w:ascii="Times New Roman" w:hAnsi="Times New Roman" w:cs="Times New Roman"/>
          <w:b/>
          <w:lang w:val="en-US"/>
        </w:rPr>
      </w:pPr>
      <w:r w:rsidRPr="00473F64">
        <w:rPr>
          <w:rFonts w:ascii="Times New Roman" w:hAnsi="Times New Roman" w:cs="Times New Roman"/>
          <w:b/>
          <w:lang w:val="en-US"/>
        </w:rPr>
        <w:t>Abstract</w:t>
      </w:r>
    </w:p>
    <w:p w14:paraId="3B5D40B4" w14:textId="77777777" w:rsidR="00584E8B" w:rsidRPr="00473F64" w:rsidRDefault="00584E8B" w:rsidP="00835C59">
      <w:pPr>
        <w:widowControl w:val="0"/>
        <w:autoSpaceDE w:val="0"/>
        <w:autoSpaceDN w:val="0"/>
        <w:adjustRightInd w:val="0"/>
        <w:jc w:val="both"/>
        <w:rPr>
          <w:rFonts w:ascii="Times New Roman" w:hAnsi="Times New Roman" w:cs="Times New Roman"/>
          <w:b/>
          <w:lang w:val="en-US"/>
        </w:rPr>
      </w:pPr>
    </w:p>
    <w:p w14:paraId="019F5F03" w14:textId="1259306D" w:rsidR="00584E8B" w:rsidRPr="00473F64" w:rsidRDefault="00584E8B" w:rsidP="00584E8B">
      <w:pPr>
        <w:widowControl w:val="0"/>
        <w:autoSpaceDE w:val="0"/>
        <w:autoSpaceDN w:val="0"/>
        <w:adjustRightInd w:val="0"/>
        <w:jc w:val="both"/>
        <w:rPr>
          <w:rFonts w:ascii="Times New Roman" w:hAnsi="Times New Roman" w:cs="Times New Roman"/>
          <w:lang w:val="en-US"/>
        </w:rPr>
      </w:pPr>
      <w:r w:rsidRPr="00473F64">
        <w:rPr>
          <w:rFonts w:ascii="Times New Roman" w:hAnsi="Times New Roman" w:cs="Times New Roman"/>
          <w:lang w:val="en"/>
        </w:rPr>
        <w:t xml:space="preserve">This article aims to identify the imaginary of “staying at home”, given the needs of social isolation imposed on everyone by COVID-19, a theme, strongly reinforced by the media, and the proposals for online travel within the sharing economy, as a possibility and adjustment of life within this new reality. To this end, narratives of virtual travelers and face-to-face travelers </w:t>
      </w:r>
      <w:proofErr w:type="gramStart"/>
      <w:r w:rsidRPr="00473F64">
        <w:rPr>
          <w:rFonts w:ascii="Times New Roman" w:hAnsi="Times New Roman" w:cs="Times New Roman"/>
          <w:lang w:val="en"/>
        </w:rPr>
        <w:t>were analyzed</w:t>
      </w:r>
      <w:proofErr w:type="gramEnd"/>
      <w:r w:rsidRPr="00473F64">
        <w:rPr>
          <w:rFonts w:ascii="Times New Roman" w:hAnsi="Times New Roman" w:cs="Times New Roman"/>
          <w:lang w:val="en"/>
        </w:rPr>
        <w:t xml:space="preserve">, with the purpose of knowing these people's perception of the travel experience. The research concluded that, at that moment, the online or face-to-face experience points to the figure of the guide, as an agent capable of neutralizing the distances and the potential risks of one or another model of travel. To discuss this issue, we brought the reflections of </w:t>
      </w:r>
      <w:proofErr w:type="spellStart"/>
      <w:r w:rsidRPr="00473F64">
        <w:rPr>
          <w:rFonts w:ascii="Times New Roman" w:hAnsi="Times New Roman" w:cs="Times New Roman"/>
          <w:lang w:val="en"/>
        </w:rPr>
        <w:t>Baitello</w:t>
      </w:r>
      <w:proofErr w:type="spellEnd"/>
      <w:r w:rsidRPr="00473F64">
        <w:rPr>
          <w:rFonts w:ascii="Times New Roman" w:hAnsi="Times New Roman" w:cs="Times New Roman"/>
          <w:lang w:val="en"/>
        </w:rPr>
        <w:t xml:space="preserve"> Jr., </w:t>
      </w:r>
      <w:proofErr w:type="spellStart"/>
      <w:r w:rsidRPr="00473F64">
        <w:rPr>
          <w:rFonts w:ascii="Times New Roman" w:hAnsi="Times New Roman" w:cs="Times New Roman"/>
          <w:lang w:val="en"/>
        </w:rPr>
        <w:t>Flusser</w:t>
      </w:r>
      <w:proofErr w:type="spellEnd"/>
      <w:r w:rsidRPr="00473F64">
        <w:rPr>
          <w:rFonts w:ascii="Times New Roman" w:hAnsi="Times New Roman" w:cs="Times New Roman"/>
          <w:lang w:val="en"/>
        </w:rPr>
        <w:t xml:space="preserve"> and Silva.</w:t>
      </w:r>
    </w:p>
    <w:p w14:paraId="5A0CAFC9" w14:textId="77777777" w:rsidR="00584E8B" w:rsidRPr="00473F64" w:rsidRDefault="00584E8B" w:rsidP="00584E8B">
      <w:pPr>
        <w:widowControl w:val="0"/>
        <w:autoSpaceDE w:val="0"/>
        <w:autoSpaceDN w:val="0"/>
        <w:adjustRightInd w:val="0"/>
        <w:jc w:val="both"/>
        <w:rPr>
          <w:rFonts w:ascii="Times New Roman" w:hAnsi="Times New Roman" w:cs="Times New Roman"/>
          <w:lang w:val="en"/>
        </w:rPr>
      </w:pPr>
    </w:p>
    <w:p w14:paraId="33C09D9D" w14:textId="77777777" w:rsidR="00584E8B" w:rsidRPr="00473F64" w:rsidRDefault="00584E8B" w:rsidP="00584E8B">
      <w:pPr>
        <w:widowControl w:val="0"/>
        <w:autoSpaceDE w:val="0"/>
        <w:autoSpaceDN w:val="0"/>
        <w:adjustRightInd w:val="0"/>
        <w:jc w:val="both"/>
        <w:rPr>
          <w:rFonts w:ascii="Times New Roman" w:hAnsi="Times New Roman" w:cs="Times New Roman"/>
          <w:lang w:val="pt-BR"/>
        </w:rPr>
      </w:pPr>
      <w:r w:rsidRPr="00473F64">
        <w:rPr>
          <w:rFonts w:ascii="Times New Roman" w:hAnsi="Times New Roman" w:cs="Times New Roman"/>
          <w:lang w:val="en"/>
        </w:rPr>
        <w:t>Keywords: Imaginary. Media. Communication. Online tourism. Hospitality.</w:t>
      </w:r>
    </w:p>
    <w:p w14:paraId="3923110A" w14:textId="77777777" w:rsidR="00824C88" w:rsidRPr="00473F64" w:rsidRDefault="00824C88" w:rsidP="00835C59">
      <w:pPr>
        <w:widowControl w:val="0"/>
        <w:autoSpaceDE w:val="0"/>
        <w:autoSpaceDN w:val="0"/>
        <w:adjustRightInd w:val="0"/>
        <w:jc w:val="both"/>
        <w:rPr>
          <w:rFonts w:ascii="Times New Roman" w:hAnsi="Times New Roman" w:cs="Times New Roman"/>
          <w:lang w:val="en-US"/>
        </w:rPr>
      </w:pPr>
    </w:p>
    <w:p w14:paraId="66D9EA6B" w14:textId="77777777" w:rsidR="00483E71" w:rsidRPr="00473F64" w:rsidRDefault="00483E71" w:rsidP="00E57C0E">
      <w:pPr>
        <w:widowControl w:val="0"/>
        <w:autoSpaceDE w:val="0"/>
        <w:autoSpaceDN w:val="0"/>
        <w:adjustRightInd w:val="0"/>
        <w:spacing w:line="360" w:lineRule="auto"/>
        <w:jc w:val="both"/>
        <w:rPr>
          <w:rFonts w:ascii="Times New Roman" w:hAnsi="Times New Roman" w:cs="Times New Roman"/>
          <w:lang w:val="en-US"/>
        </w:rPr>
      </w:pPr>
    </w:p>
    <w:p w14:paraId="11517F95" w14:textId="7AB041E2" w:rsidR="00824C88" w:rsidRPr="00473F64" w:rsidRDefault="008640A1" w:rsidP="00E57C0E">
      <w:pPr>
        <w:widowControl w:val="0"/>
        <w:autoSpaceDE w:val="0"/>
        <w:autoSpaceDN w:val="0"/>
        <w:adjustRightInd w:val="0"/>
        <w:spacing w:line="360" w:lineRule="auto"/>
        <w:jc w:val="both"/>
        <w:rPr>
          <w:rFonts w:ascii="Times New Roman" w:hAnsi="Times New Roman" w:cs="Times New Roman"/>
          <w:b/>
          <w:lang w:val="en-US"/>
        </w:rPr>
      </w:pPr>
      <w:proofErr w:type="spellStart"/>
      <w:r w:rsidRPr="00473F64">
        <w:rPr>
          <w:rFonts w:ascii="Times New Roman" w:hAnsi="Times New Roman" w:cs="Times New Roman"/>
          <w:b/>
          <w:lang w:val="en-US"/>
        </w:rPr>
        <w:t>Introdução</w:t>
      </w:r>
      <w:proofErr w:type="spellEnd"/>
    </w:p>
    <w:p w14:paraId="7E982D86" w14:textId="77777777" w:rsidR="00824C88" w:rsidRPr="00473F64" w:rsidRDefault="00824C88" w:rsidP="00E57C0E">
      <w:pPr>
        <w:widowControl w:val="0"/>
        <w:autoSpaceDE w:val="0"/>
        <w:autoSpaceDN w:val="0"/>
        <w:adjustRightInd w:val="0"/>
        <w:spacing w:line="360" w:lineRule="auto"/>
        <w:jc w:val="both"/>
        <w:rPr>
          <w:rFonts w:ascii="Times New Roman" w:hAnsi="Times New Roman" w:cs="Times New Roman"/>
          <w:lang w:val="en-US"/>
        </w:rPr>
      </w:pPr>
    </w:p>
    <w:p w14:paraId="386D48C5" w14:textId="53134646" w:rsidR="006604F7" w:rsidRPr="00473F64" w:rsidRDefault="00412019"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lang w:val="pt-BR"/>
        </w:rPr>
      </w:pPr>
      <w:r w:rsidRPr="00473F64">
        <w:rPr>
          <w:rFonts w:ascii="Times New Roman" w:hAnsi="Times New Roman" w:cs="Times New Roman"/>
          <w:lang w:val="pt-BR"/>
        </w:rPr>
        <w:t xml:space="preserve">Em 1990, </w:t>
      </w:r>
      <w:proofErr w:type="spellStart"/>
      <w:r w:rsidR="005015A6" w:rsidRPr="00473F64">
        <w:rPr>
          <w:rFonts w:ascii="Times New Roman" w:hAnsi="Times New Roman" w:cs="Times New Roman"/>
          <w:lang w:val="pt-BR"/>
        </w:rPr>
        <w:t>F</w:t>
      </w:r>
      <w:r w:rsidR="00AA1B05" w:rsidRPr="00473F64">
        <w:rPr>
          <w:rFonts w:ascii="Times New Roman" w:hAnsi="Times New Roman" w:cs="Times New Roman"/>
          <w:lang w:val="pt-BR"/>
        </w:rPr>
        <w:t>lusser</w:t>
      </w:r>
      <w:proofErr w:type="spellEnd"/>
      <w:r w:rsidRPr="00473F64">
        <w:rPr>
          <w:rFonts w:ascii="Times New Roman" w:hAnsi="Times New Roman" w:cs="Times New Roman"/>
          <w:lang w:val="pt-BR"/>
        </w:rPr>
        <w:t xml:space="preserve"> conduziu a </w:t>
      </w:r>
      <w:r w:rsidR="00425626" w:rsidRPr="00473F64">
        <w:rPr>
          <w:rFonts w:ascii="Times New Roman" w:hAnsi="Times New Roman" w:cs="Times New Roman"/>
          <w:lang w:val="pt-BR"/>
        </w:rPr>
        <w:t xml:space="preserve">palestra </w:t>
      </w:r>
      <w:r w:rsidRPr="00473F64">
        <w:rPr>
          <w:rFonts w:ascii="Times New Roman" w:hAnsi="Times New Roman" w:cs="Times New Roman"/>
          <w:lang w:val="pt-BR"/>
        </w:rPr>
        <w:t>“</w:t>
      </w:r>
      <w:r w:rsidR="008A097B" w:rsidRPr="00473F64">
        <w:rPr>
          <w:rFonts w:ascii="Times New Roman" w:hAnsi="Times New Roman" w:cs="Times New Roman"/>
          <w:lang w:val="pt-BR"/>
        </w:rPr>
        <w:t>Reflexões Nômades</w:t>
      </w:r>
      <w:r w:rsidRPr="00473F64">
        <w:rPr>
          <w:rFonts w:ascii="Times New Roman" w:hAnsi="Times New Roman" w:cs="Times New Roman"/>
          <w:lang w:val="pt-BR"/>
        </w:rPr>
        <w:t>”,</w:t>
      </w:r>
      <w:r w:rsidR="008A097B" w:rsidRPr="00473F64">
        <w:rPr>
          <w:rFonts w:ascii="Times New Roman" w:hAnsi="Times New Roman" w:cs="Times New Roman"/>
          <w:lang w:val="pt-BR"/>
        </w:rPr>
        <w:t xml:space="preserve"> </w:t>
      </w:r>
      <w:r w:rsidR="00425626" w:rsidRPr="00473F64">
        <w:rPr>
          <w:rFonts w:ascii="Times New Roman" w:hAnsi="Times New Roman" w:cs="Times New Roman"/>
          <w:lang w:val="pt-BR"/>
        </w:rPr>
        <w:t xml:space="preserve">na Alemanha, </w:t>
      </w:r>
      <w:r w:rsidRPr="00473F64">
        <w:rPr>
          <w:rFonts w:ascii="Times New Roman" w:hAnsi="Times New Roman" w:cs="Times New Roman"/>
          <w:lang w:val="pt-BR"/>
        </w:rPr>
        <w:t xml:space="preserve">que foi </w:t>
      </w:r>
      <w:r w:rsidR="00425626" w:rsidRPr="00473F64">
        <w:rPr>
          <w:rFonts w:ascii="Times New Roman" w:hAnsi="Times New Roman" w:cs="Times New Roman"/>
          <w:lang w:val="pt-BR"/>
        </w:rPr>
        <w:t>registrad</w:t>
      </w:r>
      <w:r w:rsidRPr="00473F64">
        <w:rPr>
          <w:rFonts w:ascii="Times New Roman" w:hAnsi="Times New Roman" w:cs="Times New Roman"/>
          <w:lang w:val="pt-BR"/>
        </w:rPr>
        <w:t>a</w:t>
      </w:r>
      <w:r w:rsidR="00425626" w:rsidRPr="00473F64">
        <w:rPr>
          <w:rFonts w:ascii="Times New Roman" w:hAnsi="Times New Roman" w:cs="Times New Roman"/>
          <w:lang w:val="pt-BR"/>
        </w:rPr>
        <w:t xml:space="preserve"> por </w:t>
      </w:r>
      <w:proofErr w:type="spellStart"/>
      <w:r w:rsidR="0014364E" w:rsidRPr="00473F64">
        <w:rPr>
          <w:rFonts w:ascii="Times New Roman" w:hAnsi="Times New Roman" w:cs="Times New Roman"/>
          <w:lang w:val="pt-BR"/>
        </w:rPr>
        <w:t>Baitello</w:t>
      </w:r>
      <w:proofErr w:type="spellEnd"/>
      <w:r w:rsidR="0014364E" w:rsidRPr="00473F64">
        <w:rPr>
          <w:rFonts w:ascii="Times New Roman" w:hAnsi="Times New Roman" w:cs="Times New Roman"/>
          <w:lang w:val="pt-BR"/>
        </w:rPr>
        <w:t xml:space="preserve"> Jr</w:t>
      </w:r>
      <w:r w:rsidR="00315114" w:rsidRPr="00473F64">
        <w:rPr>
          <w:rFonts w:ascii="Times New Roman" w:hAnsi="Times New Roman" w:cs="Times New Roman"/>
          <w:lang w:val="pt-BR"/>
        </w:rPr>
        <w:t>.</w:t>
      </w:r>
      <w:r w:rsidRPr="00473F64">
        <w:rPr>
          <w:rFonts w:ascii="Times New Roman" w:hAnsi="Times New Roman" w:cs="Times New Roman"/>
          <w:lang w:val="pt-BR"/>
        </w:rPr>
        <w:t xml:space="preserve"> em </w:t>
      </w:r>
      <w:r w:rsidR="00425626" w:rsidRPr="00473F64">
        <w:rPr>
          <w:rFonts w:ascii="Times New Roman" w:hAnsi="Times New Roman" w:cs="Times New Roman"/>
          <w:lang w:val="pt-BR"/>
        </w:rPr>
        <w:t>2012</w:t>
      </w:r>
      <w:r w:rsidRPr="00473F64">
        <w:rPr>
          <w:rFonts w:ascii="Times New Roman" w:hAnsi="Times New Roman" w:cs="Times New Roman"/>
          <w:lang w:val="pt-BR"/>
        </w:rPr>
        <w:t xml:space="preserve">. </w:t>
      </w:r>
      <w:proofErr w:type="spellStart"/>
      <w:r w:rsidRPr="00473F64">
        <w:rPr>
          <w:rFonts w:ascii="Times New Roman" w:hAnsi="Times New Roman" w:cs="Times New Roman"/>
          <w:lang w:val="pt-BR"/>
        </w:rPr>
        <w:t>Flusser</w:t>
      </w:r>
      <w:proofErr w:type="spellEnd"/>
      <w:r w:rsidR="00425626" w:rsidRPr="00473F64">
        <w:rPr>
          <w:rFonts w:ascii="Times New Roman" w:hAnsi="Times New Roman" w:cs="Times New Roman"/>
          <w:lang w:val="pt-BR"/>
        </w:rPr>
        <w:t xml:space="preserve"> discursou sobre os traumas dos homens</w:t>
      </w:r>
      <w:r w:rsidRPr="00473F64">
        <w:rPr>
          <w:rFonts w:ascii="Times New Roman" w:hAnsi="Times New Roman" w:cs="Times New Roman"/>
          <w:lang w:val="pt-BR"/>
        </w:rPr>
        <w:t xml:space="preserve"> e</w:t>
      </w:r>
      <w:r w:rsidR="00AA1B05" w:rsidRPr="00473F64">
        <w:rPr>
          <w:rFonts w:ascii="Times New Roman" w:hAnsi="Times New Roman" w:cs="Times New Roman"/>
          <w:lang w:val="pt-BR"/>
        </w:rPr>
        <w:t xml:space="preserve"> apresentou </w:t>
      </w:r>
      <w:r w:rsidR="00AA1B05" w:rsidRPr="00473F64">
        <w:rPr>
          <w:rFonts w:ascii="Times New Roman" w:hAnsi="Times New Roman" w:cs="Times New Roman"/>
          <w:lang w:val="pt-BR"/>
        </w:rPr>
        <w:lastRenderedPageBreak/>
        <w:t xml:space="preserve">implicações que marcariam a existência humana </w:t>
      </w:r>
      <w:r w:rsidR="00FC43A9" w:rsidRPr="00473F64">
        <w:rPr>
          <w:rFonts w:ascii="Times New Roman" w:hAnsi="Times New Roman" w:cs="Times New Roman"/>
          <w:lang w:val="pt-BR"/>
        </w:rPr>
        <w:t>ainda hoje</w:t>
      </w:r>
      <w:r w:rsidR="00AA1B05" w:rsidRPr="00473F64">
        <w:rPr>
          <w:rFonts w:ascii="Times New Roman" w:hAnsi="Times New Roman" w:cs="Times New Roman"/>
          <w:lang w:val="pt-BR"/>
        </w:rPr>
        <w:t xml:space="preserve">. A </w:t>
      </w:r>
      <w:r w:rsidR="00425626" w:rsidRPr="00473F64">
        <w:rPr>
          <w:rFonts w:ascii="Times New Roman" w:hAnsi="Times New Roman" w:cs="Times New Roman"/>
          <w:lang w:val="pt-BR"/>
        </w:rPr>
        <w:t xml:space="preserve">teoria de que, ao longo de seu processo evolutivo, o ser humano </w:t>
      </w:r>
      <w:r w:rsidR="00FB7804" w:rsidRPr="00473F64">
        <w:rPr>
          <w:rFonts w:ascii="Times New Roman" w:hAnsi="Times New Roman" w:cs="Times New Roman"/>
          <w:lang w:val="pt-BR"/>
        </w:rPr>
        <w:t>passaria</w:t>
      </w:r>
      <w:r w:rsidR="00425626" w:rsidRPr="00473F64">
        <w:rPr>
          <w:rFonts w:ascii="Times New Roman" w:hAnsi="Times New Roman" w:cs="Times New Roman"/>
          <w:lang w:val="pt-BR"/>
        </w:rPr>
        <w:t xml:space="preserve"> por </w:t>
      </w:r>
      <w:r w:rsidR="00495874" w:rsidRPr="00473F64">
        <w:rPr>
          <w:rFonts w:ascii="Times New Roman" w:hAnsi="Times New Roman" w:cs="Times New Roman"/>
          <w:lang w:val="pt-BR"/>
        </w:rPr>
        <w:t>três</w:t>
      </w:r>
      <w:r w:rsidR="00425626" w:rsidRPr="00473F64">
        <w:rPr>
          <w:rFonts w:ascii="Times New Roman" w:hAnsi="Times New Roman" w:cs="Times New Roman"/>
          <w:lang w:val="pt-BR"/>
        </w:rPr>
        <w:t xml:space="preserve"> grandes catástrofes</w:t>
      </w:r>
      <w:r w:rsidR="007A42E6" w:rsidRPr="00473F64">
        <w:rPr>
          <w:rStyle w:val="Refdenotaderodap"/>
          <w:rFonts w:ascii="Times New Roman" w:hAnsi="Times New Roman" w:cs="Times New Roman"/>
          <w:lang w:val="pt-BR"/>
        </w:rPr>
        <w:footnoteReference w:id="2"/>
      </w:r>
      <w:r w:rsidR="00BB42E5" w:rsidRPr="00473F64">
        <w:rPr>
          <w:rFonts w:ascii="Times New Roman" w:hAnsi="Times New Roman" w:cs="Times New Roman"/>
          <w:lang w:val="pt-BR"/>
        </w:rPr>
        <w:t xml:space="preserve"> que transformariam</w:t>
      </w:r>
      <w:r w:rsidR="00AA1B05" w:rsidRPr="00473F64">
        <w:rPr>
          <w:rFonts w:ascii="Times New Roman" w:hAnsi="Times New Roman" w:cs="Times New Roman"/>
          <w:lang w:val="pt-BR"/>
        </w:rPr>
        <w:t xml:space="preserve"> por completo </w:t>
      </w:r>
      <w:r w:rsidR="00FB7804" w:rsidRPr="00473F64">
        <w:rPr>
          <w:rFonts w:ascii="Times New Roman" w:hAnsi="Times New Roman" w:cs="Times New Roman"/>
          <w:lang w:val="pt-BR"/>
        </w:rPr>
        <w:t>sua</w:t>
      </w:r>
      <w:r w:rsidR="00AA1B05" w:rsidRPr="00473F64">
        <w:rPr>
          <w:rFonts w:ascii="Times New Roman" w:hAnsi="Times New Roman" w:cs="Times New Roman"/>
          <w:lang w:val="pt-BR"/>
        </w:rPr>
        <w:t xml:space="preserve"> forma de viver e encarar o mundo</w:t>
      </w:r>
      <w:r w:rsidRPr="00473F64">
        <w:rPr>
          <w:rFonts w:ascii="Times New Roman" w:hAnsi="Times New Roman" w:cs="Times New Roman"/>
          <w:lang w:val="pt-BR"/>
        </w:rPr>
        <w:t xml:space="preserve">, </w:t>
      </w:r>
      <w:r w:rsidR="009B15D9" w:rsidRPr="00473F64">
        <w:rPr>
          <w:rFonts w:ascii="Times New Roman" w:hAnsi="Times New Roman" w:cs="Times New Roman"/>
          <w:lang w:val="pt-BR"/>
        </w:rPr>
        <w:t>ecoa</w:t>
      </w:r>
      <w:r w:rsidR="00BB42E5" w:rsidRPr="00473F64">
        <w:rPr>
          <w:rFonts w:ascii="Times New Roman" w:hAnsi="Times New Roman" w:cs="Times New Roman"/>
          <w:lang w:val="pt-BR"/>
        </w:rPr>
        <w:t>ndo</w:t>
      </w:r>
      <w:r w:rsidR="009B15D9" w:rsidRPr="00473F64">
        <w:rPr>
          <w:rFonts w:ascii="Times New Roman" w:hAnsi="Times New Roman" w:cs="Times New Roman"/>
          <w:lang w:val="pt-BR"/>
        </w:rPr>
        <w:t xml:space="preserve"> no mundo midiatizado</w:t>
      </w:r>
      <w:r w:rsidR="00AA1B05" w:rsidRPr="00473F64">
        <w:rPr>
          <w:rFonts w:ascii="Times New Roman" w:hAnsi="Times New Roman" w:cs="Times New Roman"/>
          <w:lang w:val="pt-BR"/>
        </w:rPr>
        <w:t xml:space="preserve">. Desde então, fixado em habitações </w:t>
      </w:r>
      <w:r w:rsidR="003E764A" w:rsidRPr="00473F64">
        <w:rPr>
          <w:rFonts w:ascii="Times New Roman" w:hAnsi="Times New Roman" w:cs="Times New Roman"/>
          <w:lang w:val="pt-BR"/>
        </w:rPr>
        <w:t xml:space="preserve">que </w:t>
      </w:r>
      <w:r w:rsidR="005E3A0A" w:rsidRPr="00473F64">
        <w:rPr>
          <w:rFonts w:ascii="Times New Roman" w:hAnsi="Times New Roman" w:cs="Times New Roman"/>
          <w:lang w:val="pt-BR"/>
        </w:rPr>
        <w:t>o</w:t>
      </w:r>
      <w:r w:rsidR="009B15D9" w:rsidRPr="00473F64">
        <w:rPr>
          <w:rFonts w:ascii="Times New Roman" w:hAnsi="Times New Roman" w:cs="Times New Roman"/>
          <w:lang w:val="pt-BR"/>
        </w:rPr>
        <w:t xml:space="preserve"> mantém acomodado</w:t>
      </w:r>
      <w:r w:rsidR="003E486E" w:rsidRPr="00473F64">
        <w:rPr>
          <w:rFonts w:ascii="Times New Roman" w:hAnsi="Times New Roman" w:cs="Times New Roman"/>
          <w:lang w:val="pt-BR"/>
        </w:rPr>
        <w:t>,</w:t>
      </w:r>
      <w:r w:rsidR="005E3A0A" w:rsidRPr="00473F64">
        <w:rPr>
          <w:rFonts w:ascii="Times New Roman" w:hAnsi="Times New Roman" w:cs="Times New Roman"/>
          <w:lang w:val="pt-BR"/>
        </w:rPr>
        <w:t xml:space="preserve"> lugar </w:t>
      </w:r>
      <w:r w:rsidR="009B15D9" w:rsidRPr="00473F64">
        <w:rPr>
          <w:rFonts w:ascii="Times New Roman" w:hAnsi="Times New Roman" w:cs="Times New Roman"/>
          <w:lang w:val="pt-BR"/>
        </w:rPr>
        <w:t>invadid</w:t>
      </w:r>
      <w:r w:rsidR="005E3A0A" w:rsidRPr="00473F64">
        <w:rPr>
          <w:rFonts w:ascii="Times New Roman" w:hAnsi="Times New Roman" w:cs="Times New Roman"/>
          <w:lang w:val="pt-BR"/>
        </w:rPr>
        <w:t>o</w:t>
      </w:r>
      <w:r w:rsidR="009B15D9" w:rsidRPr="00473F64">
        <w:rPr>
          <w:rFonts w:ascii="Times New Roman" w:hAnsi="Times New Roman" w:cs="Times New Roman"/>
          <w:lang w:val="pt-BR"/>
        </w:rPr>
        <w:t xml:space="preserve"> sistematicamente “pelos furacões da mídia”</w:t>
      </w:r>
      <w:r w:rsidR="003E486E" w:rsidRPr="00473F64">
        <w:rPr>
          <w:rFonts w:ascii="Times New Roman" w:hAnsi="Times New Roman" w:cs="Times New Roman"/>
          <w:lang w:val="pt-BR"/>
        </w:rPr>
        <w:t>,</w:t>
      </w:r>
      <w:r w:rsidR="00315114" w:rsidRPr="00473F64">
        <w:rPr>
          <w:rFonts w:ascii="Times New Roman" w:hAnsi="Times New Roman" w:cs="Times New Roman"/>
          <w:lang w:val="pt-BR"/>
        </w:rPr>
        <w:t xml:space="preserve"> </w:t>
      </w:r>
      <w:r w:rsidR="003E486E" w:rsidRPr="00473F64">
        <w:rPr>
          <w:rFonts w:ascii="Times New Roman" w:hAnsi="Times New Roman" w:cs="Times New Roman"/>
          <w:lang w:val="pt-BR"/>
        </w:rPr>
        <w:t xml:space="preserve">esta casa </w:t>
      </w:r>
      <w:r w:rsidR="00B21474" w:rsidRPr="00473F64">
        <w:rPr>
          <w:rFonts w:ascii="Times New Roman" w:hAnsi="Times New Roman" w:cs="Times New Roman"/>
          <w:lang w:val="pt-BR"/>
        </w:rPr>
        <w:t>lhe confere</w:t>
      </w:r>
      <w:r w:rsidR="009B15D9" w:rsidRPr="00473F64">
        <w:rPr>
          <w:rFonts w:ascii="Times New Roman" w:hAnsi="Times New Roman" w:cs="Times New Roman"/>
          <w:lang w:val="pt-BR"/>
        </w:rPr>
        <w:t xml:space="preserve"> </w:t>
      </w:r>
      <w:r w:rsidR="003E764A" w:rsidRPr="00473F64">
        <w:rPr>
          <w:rFonts w:ascii="Times New Roman" w:hAnsi="Times New Roman" w:cs="Times New Roman"/>
          <w:lang w:val="pt-BR"/>
        </w:rPr>
        <w:t>sensação de inquietude e desassento</w:t>
      </w:r>
      <w:r w:rsidR="009B15D9" w:rsidRPr="00473F64">
        <w:rPr>
          <w:rFonts w:ascii="Times New Roman" w:hAnsi="Times New Roman" w:cs="Times New Roman"/>
          <w:lang w:val="pt-BR"/>
        </w:rPr>
        <w:t xml:space="preserve"> que desgastam suas relações de afeto</w:t>
      </w:r>
      <w:r w:rsidR="008A097B" w:rsidRPr="00473F64">
        <w:rPr>
          <w:rFonts w:ascii="Times New Roman" w:hAnsi="Times New Roman" w:cs="Times New Roman"/>
          <w:lang w:val="pt-BR"/>
        </w:rPr>
        <w:t xml:space="preserve">. </w:t>
      </w:r>
      <w:proofErr w:type="spellStart"/>
      <w:r w:rsidR="002C301C" w:rsidRPr="00473F64">
        <w:rPr>
          <w:rFonts w:ascii="Times New Roman" w:hAnsi="Times New Roman" w:cs="Times New Roman"/>
          <w:lang w:val="pt-BR"/>
        </w:rPr>
        <w:t>B</w:t>
      </w:r>
      <w:r w:rsidR="005E3A0A" w:rsidRPr="00473F64">
        <w:rPr>
          <w:rFonts w:ascii="Times New Roman" w:hAnsi="Times New Roman" w:cs="Times New Roman"/>
          <w:lang w:val="pt-BR"/>
        </w:rPr>
        <w:t>aitello</w:t>
      </w:r>
      <w:proofErr w:type="spellEnd"/>
      <w:r w:rsidR="005E3A0A" w:rsidRPr="00473F64">
        <w:rPr>
          <w:rFonts w:ascii="Times New Roman" w:hAnsi="Times New Roman" w:cs="Times New Roman"/>
          <w:lang w:val="pt-BR"/>
        </w:rPr>
        <w:t xml:space="preserve"> Jr.</w:t>
      </w:r>
      <w:r w:rsidR="002C301C" w:rsidRPr="00473F64">
        <w:rPr>
          <w:rFonts w:ascii="Times New Roman" w:hAnsi="Times New Roman" w:cs="Times New Roman"/>
          <w:lang w:val="pt-BR"/>
        </w:rPr>
        <w:t xml:space="preserve"> </w:t>
      </w:r>
      <w:r w:rsidR="005E3A0A" w:rsidRPr="00473F64">
        <w:rPr>
          <w:rFonts w:ascii="Times New Roman" w:hAnsi="Times New Roman" w:cs="Times New Roman"/>
          <w:lang w:val="pt-BR"/>
        </w:rPr>
        <w:t>(</w:t>
      </w:r>
      <w:r w:rsidR="002C301C" w:rsidRPr="00473F64">
        <w:rPr>
          <w:rFonts w:ascii="Times New Roman" w:hAnsi="Times New Roman" w:cs="Times New Roman"/>
          <w:lang w:val="pt-BR"/>
        </w:rPr>
        <w:t>2012</w:t>
      </w:r>
      <w:r w:rsidR="005E3A0A" w:rsidRPr="00473F64">
        <w:rPr>
          <w:rFonts w:ascii="Times New Roman" w:hAnsi="Times New Roman" w:cs="Times New Roman"/>
          <w:lang w:val="pt-BR"/>
        </w:rPr>
        <w:t>)</w:t>
      </w:r>
      <w:r w:rsidR="002C301C" w:rsidRPr="00473F64">
        <w:rPr>
          <w:rFonts w:ascii="Times New Roman" w:hAnsi="Times New Roman" w:cs="Times New Roman"/>
          <w:lang w:val="pt-BR"/>
        </w:rPr>
        <w:t xml:space="preserve"> </w:t>
      </w:r>
      <w:r w:rsidR="00DC1E20" w:rsidRPr="00473F64">
        <w:rPr>
          <w:rFonts w:ascii="Times New Roman" w:hAnsi="Times New Roman" w:cs="Times New Roman"/>
          <w:lang w:val="pt-BR"/>
        </w:rPr>
        <w:t>aprofundou o tema e trouxe outros</w:t>
      </w:r>
      <w:r w:rsidR="002C301C" w:rsidRPr="00473F64">
        <w:rPr>
          <w:rFonts w:ascii="Times New Roman" w:hAnsi="Times New Roman" w:cs="Times New Roman"/>
          <w:lang w:val="pt-BR"/>
        </w:rPr>
        <w:t xml:space="preserve"> problemas </w:t>
      </w:r>
      <w:r w:rsidR="0008657A" w:rsidRPr="00473F64">
        <w:rPr>
          <w:rFonts w:ascii="Times New Roman" w:hAnsi="Times New Roman" w:cs="Times New Roman"/>
          <w:lang w:val="pt-BR"/>
        </w:rPr>
        <w:t>que o sujeito encontraria nesse seu último refúgio</w:t>
      </w:r>
      <w:r w:rsidR="00DC1E20" w:rsidRPr="00473F64">
        <w:rPr>
          <w:rFonts w:ascii="Times New Roman" w:hAnsi="Times New Roman" w:cs="Times New Roman"/>
          <w:lang w:val="pt-BR"/>
        </w:rPr>
        <w:t>. O</w:t>
      </w:r>
      <w:r w:rsidR="0008657A" w:rsidRPr="00473F64">
        <w:rPr>
          <w:rFonts w:ascii="Times New Roman" w:hAnsi="Times New Roman" w:cs="Times New Roman"/>
          <w:lang w:val="pt-BR"/>
        </w:rPr>
        <w:t xml:space="preserve"> lugar de proteção</w:t>
      </w:r>
      <w:r w:rsidR="00DC1E20" w:rsidRPr="00473F64">
        <w:rPr>
          <w:rFonts w:ascii="Times New Roman" w:hAnsi="Times New Roman" w:cs="Times New Roman"/>
          <w:lang w:val="pt-BR"/>
        </w:rPr>
        <w:t>,</w:t>
      </w:r>
      <w:r w:rsidR="0008657A" w:rsidRPr="00473F64">
        <w:rPr>
          <w:rFonts w:ascii="Times New Roman" w:hAnsi="Times New Roman" w:cs="Times New Roman"/>
          <w:lang w:val="pt-BR"/>
        </w:rPr>
        <w:t xml:space="preserve"> que passou a chamar de lar, a sua casa</w:t>
      </w:r>
      <w:r w:rsidR="00F13794" w:rsidRPr="00473F64">
        <w:rPr>
          <w:rFonts w:ascii="Times New Roman" w:hAnsi="Times New Roman" w:cs="Times New Roman"/>
          <w:lang w:val="pt-BR"/>
        </w:rPr>
        <w:t>, parece ter se tornado espaço de</w:t>
      </w:r>
      <w:r w:rsidR="002C301C" w:rsidRPr="00473F64">
        <w:rPr>
          <w:rFonts w:ascii="Times New Roman" w:hAnsi="Times New Roman" w:cs="Times New Roman"/>
          <w:lang w:val="pt-BR"/>
        </w:rPr>
        <w:t xml:space="preserve"> “</w:t>
      </w:r>
      <w:r w:rsidR="005E3A0A" w:rsidRPr="00473F64">
        <w:rPr>
          <w:rFonts w:ascii="Times New Roman" w:hAnsi="Times New Roman" w:cs="Times New Roman"/>
          <w:lang w:val="pt-BR"/>
        </w:rPr>
        <w:t>[</w:t>
      </w:r>
      <w:r w:rsidR="002C301C" w:rsidRPr="00473F64">
        <w:rPr>
          <w:rFonts w:ascii="Times New Roman" w:hAnsi="Times New Roman" w:cs="Times New Roman"/>
          <w:lang w:val="pt-BR"/>
        </w:rPr>
        <w:t>...</w:t>
      </w:r>
      <w:r w:rsidR="005E3A0A" w:rsidRPr="00473F64">
        <w:rPr>
          <w:rFonts w:ascii="Times New Roman" w:hAnsi="Times New Roman" w:cs="Times New Roman"/>
          <w:lang w:val="pt-BR"/>
        </w:rPr>
        <w:t>]</w:t>
      </w:r>
      <w:r w:rsidR="00F13794" w:rsidRPr="00473F64">
        <w:rPr>
          <w:rFonts w:ascii="Times New Roman" w:hAnsi="Times New Roman" w:cs="Times New Roman"/>
          <w:lang w:val="pt-BR"/>
        </w:rPr>
        <w:t xml:space="preserve"> </w:t>
      </w:r>
      <w:r w:rsidR="002C301C" w:rsidRPr="00473F64">
        <w:rPr>
          <w:rFonts w:ascii="Times New Roman" w:hAnsi="Times New Roman" w:cs="Times New Roman"/>
          <w:lang w:val="pt-BR"/>
        </w:rPr>
        <w:t>ansiedade e desconforto da pouca mobilidade</w:t>
      </w:r>
      <w:r w:rsidR="00400976" w:rsidRPr="00473F64">
        <w:rPr>
          <w:rFonts w:ascii="Times New Roman" w:hAnsi="Times New Roman" w:cs="Times New Roman"/>
          <w:lang w:val="pt-BR"/>
        </w:rPr>
        <w:t>”</w:t>
      </w:r>
      <w:r w:rsidR="003E764A" w:rsidRPr="00473F64">
        <w:rPr>
          <w:rFonts w:ascii="Times New Roman" w:hAnsi="Times New Roman" w:cs="Times New Roman"/>
          <w:lang w:val="pt-BR"/>
        </w:rPr>
        <w:t xml:space="preserve">. </w:t>
      </w:r>
      <w:r w:rsidR="00400976" w:rsidRPr="00473F64">
        <w:rPr>
          <w:rFonts w:ascii="Times New Roman" w:hAnsi="Times New Roman" w:cs="Times New Roman"/>
          <w:lang w:val="pt-BR"/>
        </w:rPr>
        <w:t xml:space="preserve"> </w:t>
      </w:r>
      <w:r w:rsidR="00A83DB9" w:rsidRPr="00473F64">
        <w:rPr>
          <w:rFonts w:ascii="Times New Roman" w:hAnsi="Times New Roman" w:cs="Times New Roman"/>
          <w:lang w:val="pt-BR"/>
        </w:rPr>
        <w:t>De fato, o</w:t>
      </w:r>
      <w:r w:rsidR="00400976" w:rsidRPr="00473F64">
        <w:rPr>
          <w:rFonts w:ascii="Times New Roman" w:hAnsi="Times New Roman" w:cs="Times New Roman"/>
          <w:lang w:val="pt-BR"/>
        </w:rPr>
        <w:t xml:space="preserve"> encerramento do sujeito em casa, </w:t>
      </w:r>
      <w:r w:rsidR="000E720F" w:rsidRPr="00473F64">
        <w:rPr>
          <w:rFonts w:ascii="Times New Roman" w:hAnsi="Times New Roman" w:cs="Times New Roman"/>
          <w:lang w:val="pt-BR"/>
        </w:rPr>
        <w:t>n</w:t>
      </w:r>
      <w:r w:rsidR="00A83DB9" w:rsidRPr="00473F64">
        <w:rPr>
          <w:rFonts w:ascii="Times New Roman" w:hAnsi="Times New Roman" w:cs="Times New Roman"/>
          <w:lang w:val="pt-BR"/>
        </w:rPr>
        <w:t xml:space="preserve">um território </w:t>
      </w:r>
      <w:r w:rsidR="000E720F" w:rsidRPr="00473F64">
        <w:rPr>
          <w:rFonts w:ascii="Times New Roman" w:hAnsi="Times New Roman" w:cs="Times New Roman"/>
          <w:lang w:val="pt-BR"/>
        </w:rPr>
        <w:t>determinado</w:t>
      </w:r>
      <w:r w:rsidR="005E3A0A" w:rsidRPr="00473F64">
        <w:rPr>
          <w:rFonts w:ascii="Times New Roman" w:hAnsi="Times New Roman" w:cs="Times New Roman"/>
          <w:lang w:val="pt-BR"/>
        </w:rPr>
        <w:t>,</w:t>
      </w:r>
      <w:r w:rsidR="000E720F" w:rsidRPr="00473F64">
        <w:rPr>
          <w:rFonts w:ascii="Times New Roman" w:hAnsi="Times New Roman" w:cs="Times New Roman"/>
          <w:lang w:val="pt-BR"/>
        </w:rPr>
        <w:t xml:space="preserve"> </w:t>
      </w:r>
      <w:r w:rsidR="00A83DB9" w:rsidRPr="00473F64">
        <w:rPr>
          <w:rFonts w:ascii="Times New Roman" w:hAnsi="Times New Roman" w:cs="Times New Roman"/>
          <w:lang w:val="pt-BR"/>
        </w:rPr>
        <w:t xml:space="preserve">parece </w:t>
      </w:r>
      <w:r w:rsidR="000E720F" w:rsidRPr="00473F64">
        <w:rPr>
          <w:rFonts w:ascii="Times New Roman" w:hAnsi="Times New Roman" w:cs="Times New Roman"/>
          <w:lang w:val="pt-BR"/>
        </w:rPr>
        <w:t xml:space="preserve">ter dado </w:t>
      </w:r>
      <w:r w:rsidR="00A83DB9" w:rsidRPr="00473F64">
        <w:rPr>
          <w:rFonts w:ascii="Times New Roman" w:hAnsi="Times New Roman" w:cs="Times New Roman"/>
          <w:lang w:val="pt-BR"/>
        </w:rPr>
        <w:t>a este a sensação de</w:t>
      </w:r>
      <w:r w:rsidR="002C301C" w:rsidRPr="00473F64">
        <w:rPr>
          <w:rFonts w:ascii="Times New Roman" w:hAnsi="Times New Roman" w:cs="Times New Roman"/>
          <w:lang w:val="pt-BR"/>
        </w:rPr>
        <w:t xml:space="preserve"> </w:t>
      </w:r>
      <w:r w:rsidR="00A83DB9" w:rsidRPr="00473F64">
        <w:rPr>
          <w:rFonts w:ascii="Times New Roman" w:hAnsi="Times New Roman" w:cs="Times New Roman"/>
          <w:lang w:val="pt-BR"/>
        </w:rPr>
        <w:t xml:space="preserve">clausura. Para </w:t>
      </w:r>
      <w:r w:rsidR="005E3A0A" w:rsidRPr="00473F64">
        <w:rPr>
          <w:rFonts w:ascii="Times New Roman" w:hAnsi="Times New Roman" w:cs="Times New Roman"/>
          <w:lang w:val="pt-BR"/>
        </w:rPr>
        <w:t xml:space="preserve">o autor, </w:t>
      </w:r>
      <w:r w:rsidR="00A83DB9" w:rsidRPr="00473F64">
        <w:rPr>
          <w:rFonts w:ascii="Times New Roman" w:hAnsi="Times New Roman" w:cs="Times New Roman"/>
          <w:lang w:val="pt-BR"/>
        </w:rPr>
        <w:t>os</w:t>
      </w:r>
      <w:r w:rsidR="002C301C" w:rsidRPr="00473F64">
        <w:rPr>
          <w:rFonts w:ascii="Times New Roman" w:hAnsi="Times New Roman" w:cs="Times New Roman"/>
          <w:lang w:val="pt-BR"/>
        </w:rPr>
        <w:t xml:space="preserve"> perigos e variações da vida nômade</w:t>
      </w:r>
      <w:r w:rsidR="00F13794" w:rsidRPr="00473F64">
        <w:rPr>
          <w:rFonts w:ascii="Times New Roman" w:hAnsi="Times New Roman" w:cs="Times New Roman"/>
          <w:lang w:val="pt-BR"/>
        </w:rPr>
        <w:t xml:space="preserve"> que remonta</w:t>
      </w:r>
      <w:r w:rsidR="000E720F" w:rsidRPr="00473F64">
        <w:rPr>
          <w:rFonts w:ascii="Times New Roman" w:hAnsi="Times New Roman" w:cs="Times New Roman"/>
          <w:lang w:val="pt-BR"/>
        </w:rPr>
        <w:t>m</w:t>
      </w:r>
      <w:r w:rsidR="00F13794" w:rsidRPr="00473F64">
        <w:rPr>
          <w:rFonts w:ascii="Times New Roman" w:hAnsi="Times New Roman" w:cs="Times New Roman"/>
          <w:lang w:val="pt-BR"/>
        </w:rPr>
        <w:t xml:space="preserve"> ao arcaico</w:t>
      </w:r>
      <w:r w:rsidR="00A83DB9" w:rsidRPr="00473F64">
        <w:rPr>
          <w:rFonts w:ascii="Times New Roman" w:hAnsi="Times New Roman" w:cs="Times New Roman"/>
          <w:lang w:val="pt-BR"/>
        </w:rPr>
        <w:t xml:space="preserve"> </w:t>
      </w:r>
      <w:r w:rsidR="000E720F" w:rsidRPr="00473F64">
        <w:rPr>
          <w:rFonts w:ascii="Times New Roman" w:hAnsi="Times New Roman" w:cs="Times New Roman"/>
          <w:lang w:val="pt-BR"/>
        </w:rPr>
        <w:t>continuam vivos no imaginário</w:t>
      </w:r>
      <w:r w:rsidR="00CC0B78" w:rsidRPr="00473F64">
        <w:rPr>
          <w:rFonts w:ascii="Times New Roman" w:hAnsi="Times New Roman" w:cs="Times New Roman"/>
          <w:lang w:val="pt-BR"/>
        </w:rPr>
        <w:t xml:space="preserve"> e tornam atraente, para o sujeito, as possibilidades de viagens ou deslocamentos</w:t>
      </w:r>
      <w:r w:rsidR="000E720F" w:rsidRPr="00473F64">
        <w:rPr>
          <w:rFonts w:ascii="Times New Roman" w:hAnsi="Times New Roman" w:cs="Times New Roman"/>
          <w:lang w:val="pt-BR"/>
        </w:rPr>
        <w:t>: “Por isso</w:t>
      </w:r>
      <w:r w:rsidR="005E3A0A" w:rsidRPr="00473F64">
        <w:rPr>
          <w:rFonts w:ascii="Times New Roman" w:hAnsi="Times New Roman" w:cs="Times New Roman"/>
          <w:lang w:val="pt-BR"/>
        </w:rPr>
        <w:t>,</w:t>
      </w:r>
      <w:r w:rsidR="000E720F" w:rsidRPr="00473F64">
        <w:rPr>
          <w:rFonts w:ascii="Times New Roman" w:hAnsi="Times New Roman" w:cs="Times New Roman"/>
          <w:lang w:val="pt-BR"/>
        </w:rPr>
        <w:t xml:space="preserve"> o caminhar </w:t>
      </w:r>
      <w:proofErr w:type="gramStart"/>
      <w:r w:rsidR="000E720F" w:rsidRPr="00473F64">
        <w:rPr>
          <w:rFonts w:ascii="Times New Roman" w:hAnsi="Times New Roman" w:cs="Times New Roman"/>
          <w:lang w:val="pt-BR"/>
        </w:rPr>
        <w:t>nos cura</w:t>
      </w:r>
      <w:proofErr w:type="gramEnd"/>
      <w:r w:rsidR="000E720F" w:rsidRPr="00473F64">
        <w:rPr>
          <w:rFonts w:ascii="Times New Roman" w:hAnsi="Times New Roman" w:cs="Times New Roman"/>
          <w:lang w:val="pt-BR"/>
        </w:rPr>
        <w:t xml:space="preserve"> a alma, resgata nosso profundo passado animal e proto-humano” </w:t>
      </w:r>
      <w:r w:rsidR="005E3A0A" w:rsidRPr="00473F64">
        <w:rPr>
          <w:rFonts w:ascii="Times New Roman" w:hAnsi="Times New Roman" w:cs="Times New Roman"/>
          <w:lang w:val="pt-BR"/>
        </w:rPr>
        <w:t>(</w:t>
      </w:r>
      <w:r w:rsidR="00CB7532" w:rsidRPr="00473F64">
        <w:rPr>
          <w:rFonts w:ascii="Times New Roman" w:hAnsi="Times New Roman" w:cs="Times New Roman"/>
          <w:lang w:val="pt-BR"/>
        </w:rPr>
        <w:t>BAITELLO JR. 2012, p</w:t>
      </w:r>
      <w:r w:rsidR="000E720F" w:rsidRPr="00473F64">
        <w:rPr>
          <w:rFonts w:ascii="Times New Roman" w:hAnsi="Times New Roman" w:cs="Times New Roman"/>
          <w:lang w:val="pt-BR"/>
        </w:rPr>
        <w:t>. 73</w:t>
      </w:r>
      <w:r w:rsidR="00CB7532" w:rsidRPr="00473F64">
        <w:rPr>
          <w:rFonts w:ascii="Times New Roman" w:hAnsi="Times New Roman" w:cs="Times New Roman"/>
          <w:lang w:val="pt-BR"/>
        </w:rPr>
        <w:t>).</w:t>
      </w:r>
    </w:p>
    <w:p w14:paraId="661B6466" w14:textId="0EDF52FF" w:rsidR="006604F7" w:rsidRPr="00473F64" w:rsidRDefault="003E764A"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lang w:val="pt-BR"/>
        </w:rPr>
      </w:pPr>
      <w:r w:rsidRPr="00473F64">
        <w:rPr>
          <w:rFonts w:ascii="Times New Roman" w:hAnsi="Times New Roman" w:cs="Times New Roman"/>
          <w:lang w:val="pt-BR"/>
        </w:rPr>
        <w:t>E</w:t>
      </w:r>
      <w:r w:rsidR="00CB7532" w:rsidRPr="00473F64">
        <w:rPr>
          <w:rFonts w:ascii="Times New Roman" w:hAnsi="Times New Roman" w:cs="Times New Roman"/>
          <w:lang w:val="pt-BR"/>
        </w:rPr>
        <w:t>,</w:t>
      </w:r>
      <w:r w:rsidRPr="00473F64">
        <w:rPr>
          <w:rFonts w:ascii="Times New Roman" w:hAnsi="Times New Roman" w:cs="Times New Roman"/>
          <w:lang w:val="pt-BR"/>
        </w:rPr>
        <w:t xml:space="preserve"> nesse sentido, se </w:t>
      </w:r>
      <w:r w:rsidR="00BB42E5" w:rsidRPr="00473F64">
        <w:rPr>
          <w:rFonts w:ascii="Times New Roman" w:hAnsi="Times New Roman" w:cs="Times New Roman"/>
          <w:lang w:val="pt-BR"/>
        </w:rPr>
        <w:t>levarmos</w:t>
      </w:r>
      <w:r w:rsidRPr="00473F64">
        <w:rPr>
          <w:rFonts w:ascii="Times New Roman" w:hAnsi="Times New Roman" w:cs="Times New Roman"/>
          <w:lang w:val="pt-BR"/>
        </w:rPr>
        <w:t xml:space="preserve"> em conta </w:t>
      </w:r>
      <w:r w:rsidR="00FB7804" w:rsidRPr="00473F64">
        <w:rPr>
          <w:rFonts w:ascii="Times New Roman" w:hAnsi="Times New Roman" w:cs="Times New Roman"/>
          <w:lang w:val="pt-BR"/>
        </w:rPr>
        <w:t xml:space="preserve">a atualidade do tema </w:t>
      </w:r>
      <w:r w:rsidR="000917CC" w:rsidRPr="00473F64">
        <w:rPr>
          <w:rFonts w:ascii="Times New Roman" w:hAnsi="Times New Roman" w:cs="Times New Roman"/>
          <w:lang w:val="pt-BR"/>
        </w:rPr>
        <w:t xml:space="preserve">e as mudanças aprendidas dentro da economia do compartilhamento </w:t>
      </w:r>
      <w:r w:rsidR="00D014CB" w:rsidRPr="00473F64">
        <w:rPr>
          <w:rFonts w:ascii="Times New Roman" w:hAnsi="Times New Roman" w:cs="Times New Roman"/>
          <w:lang w:val="pt-BR"/>
        </w:rPr>
        <w:t xml:space="preserve">viabilizada a partir da internet, da comunicação horizontalizada e da mobilidade, </w:t>
      </w:r>
      <w:r w:rsidR="00F17571" w:rsidRPr="00473F64">
        <w:rPr>
          <w:rFonts w:ascii="Times New Roman" w:hAnsi="Times New Roman" w:cs="Times New Roman"/>
          <w:lang w:val="pt-BR"/>
        </w:rPr>
        <w:t xml:space="preserve">concluímos </w:t>
      </w:r>
      <w:r w:rsidR="00BB42E5" w:rsidRPr="00473F64">
        <w:rPr>
          <w:rFonts w:ascii="Times New Roman" w:hAnsi="Times New Roman" w:cs="Times New Roman"/>
          <w:lang w:val="pt-BR"/>
        </w:rPr>
        <w:t xml:space="preserve">que </w:t>
      </w:r>
      <w:r w:rsidR="00FB7804" w:rsidRPr="00473F64">
        <w:rPr>
          <w:rFonts w:ascii="Times New Roman" w:hAnsi="Times New Roman" w:cs="Times New Roman"/>
          <w:lang w:val="pt-BR"/>
        </w:rPr>
        <w:t xml:space="preserve">esta invasão </w:t>
      </w:r>
      <w:r w:rsidR="00CC0B78" w:rsidRPr="00473F64">
        <w:rPr>
          <w:rFonts w:ascii="Times New Roman" w:hAnsi="Times New Roman" w:cs="Times New Roman"/>
          <w:lang w:val="pt-BR"/>
        </w:rPr>
        <w:t xml:space="preserve">midiática </w:t>
      </w:r>
      <w:r w:rsidR="00D014CB" w:rsidRPr="00473F64">
        <w:rPr>
          <w:rFonts w:ascii="Times New Roman" w:hAnsi="Times New Roman" w:cs="Times New Roman"/>
          <w:lang w:val="pt-BR"/>
        </w:rPr>
        <w:t xml:space="preserve">que </w:t>
      </w:r>
      <w:r w:rsidR="00FB7804" w:rsidRPr="00473F64">
        <w:rPr>
          <w:rFonts w:ascii="Times New Roman" w:hAnsi="Times New Roman" w:cs="Times New Roman"/>
          <w:lang w:val="pt-BR"/>
        </w:rPr>
        <w:t>atualiza o imaginário</w:t>
      </w:r>
      <w:r w:rsidR="00D014CB" w:rsidRPr="00473F64">
        <w:rPr>
          <w:rFonts w:ascii="Times New Roman" w:hAnsi="Times New Roman" w:cs="Times New Roman"/>
          <w:lang w:val="pt-BR"/>
        </w:rPr>
        <w:t xml:space="preserve"> se torna uma alternativa de “escapada”. De fato, o sujeito,</w:t>
      </w:r>
      <w:r w:rsidR="00FB7804" w:rsidRPr="00473F64">
        <w:rPr>
          <w:rFonts w:ascii="Times New Roman" w:hAnsi="Times New Roman" w:cs="Times New Roman"/>
          <w:lang w:val="pt-BR"/>
        </w:rPr>
        <w:t xml:space="preserve"> </w:t>
      </w:r>
      <w:r w:rsidR="00D014CB" w:rsidRPr="00473F64">
        <w:rPr>
          <w:rFonts w:ascii="Times New Roman" w:hAnsi="Times New Roman" w:cs="Times New Roman"/>
          <w:lang w:val="pt-BR"/>
        </w:rPr>
        <w:t>enquanto</w:t>
      </w:r>
      <w:r w:rsidR="00FB7804" w:rsidRPr="00473F64">
        <w:rPr>
          <w:rFonts w:ascii="Times New Roman" w:hAnsi="Times New Roman" w:cs="Times New Roman"/>
          <w:lang w:val="pt-BR"/>
        </w:rPr>
        <w:t xml:space="preserve"> viajante</w:t>
      </w:r>
      <w:r w:rsidR="00D014CB" w:rsidRPr="00473F64">
        <w:rPr>
          <w:rFonts w:ascii="Times New Roman" w:hAnsi="Times New Roman" w:cs="Times New Roman"/>
          <w:lang w:val="pt-BR"/>
        </w:rPr>
        <w:t>/consumidor</w:t>
      </w:r>
      <w:r w:rsidR="00B21474" w:rsidRPr="00473F64">
        <w:rPr>
          <w:rFonts w:ascii="Times New Roman" w:hAnsi="Times New Roman" w:cs="Times New Roman"/>
          <w:lang w:val="pt-BR"/>
        </w:rPr>
        <w:t xml:space="preserve"> </w:t>
      </w:r>
      <w:r w:rsidR="00CB7532" w:rsidRPr="00473F64">
        <w:rPr>
          <w:rFonts w:ascii="Times New Roman" w:hAnsi="Times New Roman" w:cs="Times New Roman"/>
          <w:lang w:val="pt-BR"/>
        </w:rPr>
        <w:t xml:space="preserve">em </w:t>
      </w:r>
      <w:r w:rsidR="00B21474" w:rsidRPr="00473F64">
        <w:rPr>
          <w:rFonts w:ascii="Times New Roman" w:hAnsi="Times New Roman" w:cs="Times New Roman"/>
          <w:lang w:val="pt-BR"/>
        </w:rPr>
        <w:t>potencial</w:t>
      </w:r>
      <w:r w:rsidR="00CB7532" w:rsidRPr="00473F64">
        <w:rPr>
          <w:rFonts w:ascii="Times New Roman" w:hAnsi="Times New Roman" w:cs="Times New Roman"/>
          <w:lang w:val="pt-BR"/>
        </w:rPr>
        <w:t>,</w:t>
      </w:r>
      <w:r w:rsidR="00FB7804" w:rsidRPr="00473F64">
        <w:rPr>
          <w:rFonts w:ascii="Times New Roman" w:hAnsi="Times New Roman" w:cs="Times New Roman"/>
          <w:lang w:val="pt-BR"/>
        </w:rPr>
        <w:t xml:space="preserve"> </w:t>
      </w:r>
      <w:r w:rsidR="00D014CB" w:rsidRPr="00473F64">
        <w:rPr>
          <w:rFonts w:ascii="Times New Roman" w:hAnsi="Times New Roman" w:cs="Times New Roman"/>
          <w:lang w:val="pt-BR"/>
        </w:rPr>
        <w:t>pode abrir mão d</w:t>
      </w:r>
      <w:r w:rsidR="00A83DB9" w:rsidRPr="00473F64">
        <w:rPr>
          <w:rFonts w:ascii="Times New Roman" w:hAnsi="Times New Roman" w:cs="Times New Roman"/>
          <w:lang w:val="pt-BR"/>
        </w:rPr>
        <w:t>a vida isolada</w:t>
      </w:r>
      <w:r w:rsidR="00B21474" w:rsidRPr="00473F64">
        <w:rPr>
          <w:rFonts w:ascii="Times New Roman" w:hAnsi="Times New Roman" w:cs="Times New Roman"/>
          <w:lang w:val="pt-BR"/>
        </w:rPr>
        <w:t xml:space="preserve"> e </w:t>
      </w:r>
      <w:r w:rsidR="00FB7804" w:rsidRPr="00473F64">
        <w:rPr>
          <w:rFonts w:ascii="Times New Roman" w:hAnsi="Times New Roman" w:cs="Times New Roman"/>
          <w:lang w:val="pt-BR"/>
        </w:rPr>
        <w:t>centrada na casa</w:t>
      </w:r>
      <w:r w:rsidR="00B21474" w:rsidRPr="00473F64">
        <w:rPr>
          <w:rFonts w:ascii="Times New Roman" w:hAnsi="Times New Roman" w:cs="Times New Roman"/>
          <w:lang w:val="pt-BR"/>
        </w:rPr>
        <w:t xml:space="preserve"> </w:t>
      </w:r>
      <w:r w:rsidR="00D014CB" w:rsidRPr="00473F64">
        <w:rPr>
          <w:rFonts w:ascii="Times New Roman" w:hAnsi="Times New Roman" w:cs="Times New Roman"/>
          <w:lang w:val="pt-BR"/>
        </w:rPr>
        <w:t>quando sustentado</w:t>
      </w:r>
      <w:r w:rsidR="00FB7804" w:rsidRPr="00473F64">
        <w:rPr>
          <w:rFonts w:ascii="Times New Roman" w:hAnsi="Times New Roman" w:cs="Times New Roman"/>
          <w:lang w:val="pt-BR"/>
        </w:rPr>
        <w:t xml:space="preserve"> pela conexão e pelos canais da Internet</w:t>
      </w:r>
      <w:r w:rsidR="00D014CB" w:rsidRPr="00473F64">
        <w:rPr>
          <w:rFonts w:ascii="Times New Roman" w:hAnsi="Times New Roman" w:cs="Times New Roman"/>
          <w:lang w:val="pt-BR"/>
        </w:rPr>
        <w:t xml:space="preserve"> disponíveis, afastando-se da “mesmice” sem nunca sair do lugar.</w:t>
      </w:r>
      <w:r w:rsidR="00B21474" w:rsidRPr="00473F64">
        <w:rPr>
          <w:rFonts w:ascii="Times New Roman" w:hAnsi="Times New Roman" w:cs="Times New Roman"/>
          <w:lang w:val="pt-BR"/>
        </w:rPr>
        <w:t xml:space="preserve"> </w:t>
      </w:r>
      <w:proofErr w:type="spellStart"/>
      <w:r w:rsidR="00B21474" w:rsidRPr="00473F64">
        <w:rPr>
          <w:rFonts w:ascii="Times New Roman" w:hAnsi="Times New Roman" w:cs="Times New Roman"/>
          <w:lang w:val="pt-BR"/>
        </w:rPr>
        <w:t>Baitello</w:t>
      </w:r>
      <w:proofErr w:type="spellEnd"/>
      <w:r w:rsidR="00B21474" w:rsidRPr="00473F64">
        <w:rPr>
          <w:rFonts w:ascii="Times New Roman" w:hAnsi="Times New Roman" w:cs="Times New Roman"/>
          <w:lang w:val="pt-BR"/>
        </w:rPr>
        <w:t xml:space="preserve"> Jr</w:t>
      </w:r>
      <w:r w:rsidR="00CB7532" w:rsidRPr="00473F64">
        <w:rPr>
          <w:rFonts w:ascii="Times New Roman" w:hAnsi="Times New Roman" w:cs="Times New Roman"/>
          <w:lang w:val="pt-BR"/>
        </w:rPr>
        <w:t>. (</w:t>
      </w:r>
      <w:r w:rsidR="00B21474" w:rsidRPr="00473F64">
        <w:rPr>
          <w:rFonts w:ascii="Times New Roman" w:hAnsi="Times New Roman" w:cs="Times New Roman"/>
          <w:lang w:val="pt-BR"/>
        </w:rPr>
        <w:t>2012</w:t>
      </w:r>
      <w:r w:rsidR="00CB7532" w:rsidRPr="00473F64">
        <w:rPr>
          <w:rFonts w:ascii="Times New Roman" w:hAnsi="Times New Roman" w:cs="Times New Roman"/>
          <w:lang w:val="pt-BR"/>
        </w:rPr>
        <w:t>)</w:t>
      </w:r>
      <w:r w:rsidR="00B21474" w:rsidRPr="00473F64">
        <w:rPr>
          <w:rFonts w:ascii="Times New Roman" w:hAnsi="Times New Roman" w:cs="Times New Roman"/>
          <w:lang w:val="pt-BR"/>
        </w:rPr>
        <w:t xml:space="preserve"> reforça o desconforto do sujeito ao questionar o refúgio, agora</w:t>
      </w:r>
      <w:r w:rsidR="00FB7804" w:rsidRPr="00473F64">
        <w:rPr>
          <w:rFonts w:ascii="Times New Roman" w:hAnsi="Times New Roman" w:cs="Times New Roman"/>
          <w:lang w:val="pt-BR"/>
        </w:rPr>
        <w:t xml:space="preserve"> </w:t>
      </w:r>
      <w:r w:rsidR="002C301C" w:rsidRPr="00473F64">
        <w:rPr>
          <w:rFonts w:ascii="Times New Roman" w:hAnsi="Times New Roman" w:cs="Times New Roman"/>
          <w:lang w:val="pt-BR"/>
        </w:rPr>
        <w:t>“</w:t>
      </w:r>
      <w:r w:rsidR="00CB7532" w:rsidRPr="00473F64">
        <w:rPr>
          <w:rFonts w:ascii="Times New Roman" w:hAnsi="Times New Roman" w:cs="Times New Roman"/>
          <w:lang w:val="pt-BR"/>
        </w:rPr>
        <w:t>[</w:t>
      </w:r>
      <w:r w:rsidR="0039574C" w:rsidRPr="00473F64">
        <w:rPr>
          <w:rFonts w:ascii="Times New Roman" w:hAnsi="Times New Roman" w:cs="Times New Roman"/>
          <w:lang w:val="pt-BR"/>
        </w:rPr>
        <w:t>...</w:t>
      </w:r>
      <w:r w:rsidR="00CB7532" w:rsidRPr="00473F64">
        <w:rPr>
          <w:rFonts w:ascii="Times New Roman" w:hAnsi="Times New Roman" w:cs="Times New Roman"/>
          <w:lang w:val="pt-BR"/>
        </w:rPr>
        <w:t>]</w:t>
      </w:r>
      <w:r w:rsidR="002C301C" w:rsidRPr="00473F64">
        <w:rPr>
          <w:rFonts w:ascii="Times New Roman" w:hAnsi="Times New Roman" w:cs="Times New Roman"/>
          <w:lang w:val="pt-BR"/>
        </w:rPr>
        <w:t xml:space="preserve"> um inferno, devido à proximidade invasiva dos muitos membros da família abrigados sob o mesmo teto”</w:t>
      </w:r>
      <w:r w:rsidR="00CB7532" w:rsidRPr="00473F64">
        <w:rPr>
          <w:rFonts w:ascii="Times New Roman" w:hAnsi="Times New Roman" w:cs="Times New Roman"/>
          <w:lang w:val="pt-BR"/>
        </w:rPr>
        <w:t>.</w:t>
      </w:r>
      <w:r w:rsidR="002C301C" w:rsidRPr="00473F64">
        <w:rPr>
          <w:rFonts w:ascii="Times New Roman" w:hAnsi="Times New Roman" w:cs="Times New Roman"/>
          <w:lang w:val="pt-BR"/>
        </w:rPr>
        <w:t xml:space="preserve"> </w:t>
      </w:r>
      <w:r w:rsidR="00CC0B78" w:rsidRPr="00473F64">
        <w:rPr>
          <w:rFonts w:ascii="Times New Roman" w:hAnsi="Times New Roman" w:cs="Times New Roman"/>
          <w:lang w:val="pt-BR"/>
        </w:rPr>
        <w:t>Infere-se desse modo que o</w:t>
      </w:r>
      <w:r w:rsidR="00B21474" w:rsidRPr="00473F64">
        <w:rPr>
          <w:rFonts w:ascii="Times New Roman" w:hAnsi="Times New Roman" w:cs="Times New Roman"/>
          <w:lang w:val="pt-BR"/>
        </w:rPr>
        <w:t xml:space="preserve"> confinamento, permeado pela</w:t>
      </w:r>
      <w:r w:rsidR="00FB7804" w:rsidRPr="00473F64">
        <w:rPr>
          <w:rFonts w:ascii="Times New Roman" w:hAnsi="Times New Roman" w:cs="Times New Roman"/>
          <w:lang w:val="pt-BR"/>
        </w:rPr>
        <w:t xml:space="preserve"> informação</w:t>
      </w:r>
      <w:r w:rsidR="00B21474" w:rsidRPr="00473F64">
        <w:rPr>
          <w:rFonts w:ascii="Times New Roman" w:hAnsi="Times New Roman" w:cs="Times New Roman"/>
          <w:lang w:val="pt-BR"/>
        </w:rPr>
        <w:t xml:space="preserve"> e </w:t>
      </w:r>
      <w:r w:rsidR="00CB7532" w:rsidRPr="00473F64">
        <w:rPr>
          <w:rFonts w:ascii="Times New Roman" w:hAnsi="Times New Roman" w:cs="Times New Roman"/>
          <w:lang w:val="pt-BR"/>
        </w:rPr>
        <w:t>pela</w:t>
      </w:r>
      <w:r w:rsidR="00B21474" w:rsidRPr="00473F64">
        <w:rPr>
          <w:rFonts w:ascii="Times New Roman" w:hAnsi="Times New Roman" w:cs="Times New Roman"/>
          <w:lang w:val="pt-BR"/>
        </w:rPr>
        <w:t xml:space="preserve"> mídia</w:t>
      </w:r>
      <w:r w:rsidR="007C7C01" w:rsidRPr="00473F64">
        <w:rPr>
          <w:rFonts w:ascii="Times New Roman" w:hAnsi="Times New Roman" w:cs="Times New Roman"/>
          <w:lang w:val="pt-BR"/>
        </w:rPr>
        <w:t>,</w:t>
      </w:r>
      <w:r w:rsidR="00FB7804" w:rsidRPr="00473F64">
        <w:rPr>
          <w:rFonts w:ascii="Times New Roman" w:hAnsi="Times New Roman" w:cs="Times New Roman"/>
          <w:lang w:val="pt-BR"/>
        </w:rPr>
        <w:t xml:space="preserve"> </w:t>
      </w:r>
      <w:r w:rsidR="00B21474" w:rsidRPr="00473F64">
        <w:rPr>
          <w:rFonts w:ascii="Times New Roman" w:hAnsi="Times New Roman" w:cs="Times New Roman"/>
          <w:lang w:val="pt-BR"/>
        </w:rPr>
        <w:t>atrela o</w:t>
      </w:r>
      <w:r w:rsidR="00FB7804" w:rsidRPr="00473F64">
        <w:rPr>
          <w:rFonts w:ascii="Times New Roman" w:hAnsi="Times New Roman" w:cs="Times New Roman"/>
          <w:lang w:val="pt-BR"/>
        </w:rPr>
        <w:t xml:space="preserve"> sujeito </w:t>
      </w:r>
      <w:r w:rsidR="00B21474" w:rsidRPr="00473F64">
        <w:rPr>
          <w:rFonts w:ascii="Times New Roman" w:hAnsi="Times New Roman" w:cs="Times New Roman"/>
          <w:lang w:val="pt-BR"/>
        </w:rPr>
        <w:t>a um</w:t>
      </w:r>
      <w:r w:rsidR="00FB7804" w:rsidRPr="00473F64">
        <w:rPr>
          <w:rFonts w:ascii="Times New Roman" w:hAnsi="Times New Roman" w:cs="Times New Roman"/>
          <w:lang w:val="pt-BR"/>
        </w:rPr>
        <w:t xml:space="preserve"> mundo simulado e insuportavelmente </w:t>
      </w:r>
      <w:r w:rsidR="00B21474" w:rsidRPr="00473F64">
        <w:rPr>
          <w:rFonts w:ascii="Times New Roman" w:hAnsi="Times New Roman" w:cs="Times New Roman"/>
          <w:lang w:val="pt-BR"/>
        </w:rPr>
        <w:t>hiper-real, distante de sua realidade possível</w:t>
      </w:r>
      <w:r w:rsidR="00CC0B78" w:rsidRPr="00473F64">
        <w:rPr>
          <w:rFonts w:ascii="Times New Roman" w:hAnsi="Times New Roman" w:cs="Times New Roman"/>
          <w:lang w:val="pt-BR"/>
        </w:rPr>
        <w:t xml:space="preserve"> e que o </w:t>
      </w:r>
      <w:r w:rsidR="00D014CB" w:rsidRPr="00473F64">
        <w:rPr>
          <w:rFonts w:ascii="Times New Roman" w:hAnsi="Times New Roman" w:cs="Times New Roman"/>
          <w:lang w:val="pt-BR"/>
        </w:rPr>
        <w:t>tira do</w:t>
      </w:r>
      <w:r w:rsidR="00CC0B78" w:rsidRPr="00473F64">
        <w:rPr>
          <w:rFonts w:ascii="Times New Roman" w:hAnsi="Times New Roman" w:cs="Times New Roman"/>
          <w:lang w:val="pt-BR"/>
        </w:rPr>
        <w:t xml:space="preserve"> movimento</w:t>
      </w:r>
      <w:r w:rsidR="00B21474" w:rsidRPr="00473F64">
        <w:rPr>
          <w:rFonts w:ascii="Times New Roman" w:hAnsi="Times New Roman" w:cs="Times New Roman"/>
          <w:lang w:val="pt-BR"/>
        </w:rPr>
        <w:t>.</w:t>
      </w:r>
    </w:p>
    <w:p w14:paraId="0358990D" w14:textId="48443627" w:rsidR="006604F7" w:rsidRPr="00473F64" w:rsidRDefault="00A83DB9"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rPr>
      </w:pPr>
      <w:r w:rsidRPr="00473F64">
        <w:rPr>
          <w:rFonts w:ascii="Times New Roman" w:hAnsi="Times New Roman"/>
        </w:rPr>
        <w:t>Nesse contexto</w:t>
      </w:r>
      <w:r w:rsidR="00CB7532" w:rsidRPr="00473F64">
        <w:rPr>
          <w:rFonts w:ascii="Times New Roman" w:hAnsi="Times New Roman"/>
        </w:rPr>
        <w:t>,</w:t>
      </w:r>
      <w:r w:rsidR="00680312" w:rsidRPr="00473F64">
        <w:rPr>
          <w:rFonts w:ascii="Times New Roman" w:hAnsi="Times New Roman"/>
        </w:rPr>
        <w:t xml:space="preserve"> o “aprisionamento</w:t>
      </w:r>
      <w:r w:rsidR="00B21474" w:rsidRPr="00473F64">
        <w:rPr>
          <w:rFonts w:ascii="Times New Roman" w:hAnsi="Times New Roman"/>
        </w:rPr>
        <w:t xml:space="preserve"> doméstico</w:t>
      </w:r>
      <w:r w:rsidR="00680312" w:rsidRPr="00473F64">
        <w:rPr>
          <w:rFonts w:ascii="Times New Roman" w:hAnsi="Times New Roman"/>
        </w:rPr>
        <w:t>”</w:t>
      </w:r>
      <w:r w:rsidR="007C7C01" w:rsidRPr="00473F64">
        <w:rPr>
          <w:rFonts w:ascii="Times New Roman" w:hAnsi="Times New Roman"/>
        </w:rPr>
        <w:t>,</w:t>
      </w:r>
      <w:r w:rsidR="00680312" w:rsidRPr="00473F64">
        <w:rPr>
          <w:rFonts w:ascii="Times New Roman" w:hAnsi="Times New Roman"/>
        </w:rPr>
        <w:t xml:space="preserve"> somado à</w:t>
      </w:r>
      <w:r w:rsidRPr="00473F64">
        <w:rPr>
          <w:rFonts w:ascii="Times New Roman" w:hAnsi="Times New Roman"/>
        </w:rPr>
        <w:t xml:space="preserve"> invasão da mídia</w:t>
      </w:r>
      <w:r w:rsidR="00680312" w:rsidRPr="00473F64">
        <w:rPr>
          <w:rFonts w:ascii="Times New Roman" w:hAnsi="Times New Roman"/>
        </w:rPr>
        <w:t xml:space="preserve"> e</w:t>
      </w:r>
      <w:r w:rsidRPr="00473F64">
        <w:rPr>
          <w:rFonts w:ascii="Times New Roman" w:hAnsi="Times New Roman"/>
        </w:rPr>
        <w:t xml:space="preserve"> </w:t>
      </w:r>
      <w:r w:rsidR="00CB7532" w:rsidRPr="00473F64">
        <w:rPr>
          <w:rFonts w:ascii="Times New Roman" w:hAnsi="Times New Roman"/>
        </w:rPr>
        <w:t>à</w:t>
      </w:r>
      <w:r w:rsidRPr="00473F64">
        <w:rPr>
          <w:rFonts w:ascii="Times New Roman" w:hAnsi="Times New Roman"/>
        </w:rPr>
        <w:t xml:space="preserve"> falta de privacidade</w:t>
      </w:r>
      <w:r w:rsidR="007C7C01" w:rsidRPr="00473F64">
        <w:rPr>
          <w:rFonts w:ascii="Times New Roman" w:hAnsi="Times New Roman"/>
        </w:rPr>
        <w:t>,</w:t>
      </w:r>
      <w:r w:rsidRPr="00473F64">
        <w:rPr>
          <w:rFonts w:ascii="Times New Roman" w:hAnsi="Times New Roman"/>
        </w:rPr>
        <w:t xml:space="preserve"> </w:t>
      </w:r>
      <w:r w:rsidR="00680312" w:rsidRPr="00473F64">
        <w:rPr>
          <w:rFonts w:ascii="Times New Roman" w:hAnsi="Times New Roman"/>
        </w:rPr>
        <w:t>aponta para a supervalorização das então</w:t>
      </w:r>
      <w:r w:rsidR="000E720F" w:rsidRPr="00473F64">
        <w:rPr>
          <w:rFonts w:ascii="Times New Roman" w:hAnsi="Times New Roman"/>
        </w:rPr>
        <w:t xml:space="preserve"> janelas virtuais capaz</w:t>
      </w:r>
      <w:r w:rsidR="00680312" w:rsidRPr="00473F64">
        <w:rPr>
          <w:rFonts w:ascii="Times New Roman" w:hAnsi="Times New Roman"/>
        </w:rPr>
        <w:t>es</w:t>
      </w:r>
      <w:r w:rsidR="000E720F" w:rsidRPr="00473F64">
        <w:rPr>
          <w:rFonts w:ascii="Times New Roman" w:hAnsi="Times New Roman"/>
        </w:rPr>
        <w:t xml:space="preserve"> de transportar </w:t>
      </w:r>
      <w:r w:rsidRPr="00473F64">
        <w:rPr>
          <w:rFonts w:ascii="Times New Roman" w:hAnsi="Times New Roman"/>
        </w:rPr>
        <w:t>sujeitos</w:t>
      </w:r>
      <w:r w:rsidR="0008657A" w:rsidRPr="00473F64">
        <w:rPr>
          <w:rFonts w:ascii="Times New Roman" w:hAnsi="Times New Roman"/>
        </w:rPr>
        <w:t xml:space="preserve"> </w:t>
      </w:r>
      <w:r w:rsidR="00400976" w:rsidRPr="00473F64">
        <w:rPr>
          <w:rFonts w:ascii="Times New Roman" w:hAnsi="Times New Roman"/>
        </w:rPr>
        <w:t>para</w:t>
      </w:r>
      <w:r w:rsidR="0008657A" w:rsidRPr="00473F64">
        <w:rPr>
          <w:rFonts w:ascii="Times New Roman" w:hAnsi="Times New Roman"/>
        </w:rPr>
        <w:t xml:space="preserve"> </w:t>
      </w:r>
      <w:r w:rsidR="000E720F" w:rsidRPr="00473F64">
        <w:rPr>
          <w:rFonts w:ascii="Times New Roman" w:hAnsi="Times New Roman"/>
        </w:rPr>
        <w:t>outros mundo</w:t>
      </w:r>
      <w:r w:rsidR="00680312" w:rsidRPr="00473F64">
        <w:rPr>
          <w:rFonts w:ascii="Times New Roman" w:hAnsi="Times New Roman"/>
        </w:rPr>
        <w:t xml:space="preserve">s ao custo de ampliar seu tempo sentado, imóvel e de frente para as tais </w:t>
      </w:r>
      <w:r w:rsidR="00680312" w:rsidRPr="00473F64">
        <w:rPr>
          <w:rFonts w:ascii="Times New Roman" w:hAnsi="Times New Roman"/>
        </w:rPr>
        <w:lastRenderedPageBreak/>
        <w:t xml:space="preserve">telas virtuais. </w:t>
      </w:r>
      <w:r w:rsidR="0009543F" w:rsidRPr="00473F64">
        <w:rPr>
          <w:rFonts w:ascii="Times New Roman" w:hAnsi="Times New Roman"/>
        </w:rPr>
        <w:t>Como afirma Silva</w:t>
      </w:r>
      <w:r w:rsidR="00B94955" w:rsidRPr="00473F64">
        <w:rPr>
          <w:rFonts w:ascii="Times New Roman" w:hAnsi="Times New Roman"/>
        </w:rPr>
        <w:t xml:space="preserve"> (2005)</w:t>
      </w:r>
      <w:r w:rsidR="0009543F" w:rsidRPr="00473F64">
        <w:rPr>
          <w:rFonts w:ascii="Times New Roman" w:hAnsi="Times New Roman"/>
        </w:rPr>
        <w:t xml:space="preserve">, </w:t>
      </w:r>
      <w:r w:rsidR="008036C4" w:rsidRPr="00473F64">
        <w:rPr>
          <w:rFonts w:ascii="Times New Roman" w:hAnsi="Times New Roman"/>
        </w:rPr>
        <w:t>estabe</w:t>
      </w:r>
      <w:r w:rsidR="00386431" w:rsidRPr="00473F64">
        <w:rPr>
          <w:rFonts w:ascii="Times New Roman" w:hAnsi="Times New Roman"/>
        </w:rPr>
        <w:t>le</w:t>
      </w:r>
      <w:r w:rsidR="008036C4" w:rsidRPr="00473F64">
        <w:rPr>
          <w:rFonts w:ascii="Times New Roman" w:hAnsi="Times New Roman"/>
        </w:rPr>
        <w:t xml:space="preserve">ce-se aqui os </w:t>
      </w:r>
      <w:r w:rsidR="00386431" w:rsidRPr="00473F64">
        <w:rPr>
          <w:rFonts w:ascii="Times New Roman" w:hAnsi="Times New Roman"/>
        </w:rPr>
        <w:t>vínculos hipnógenos que mantém o sujeito dentro do “</w:t>
      </w:r>
      <w:r w:rsidR="00CB7532" w:rsidRPr="00473F64">
        <w:rPr>
          <w:rFonts w:ascii="Times New Roman" w:hAnsi="Times New Roman"/>
        </w:rPr>
        <w:t>[</w:t>
      </w:r>
      <w:r w:rsidR="00386431" w:rsidRPr="00473F64">
        <w:rPr>
          <w:rFonts w:ascii="Times New Roman" w:hAnsi="Times New Roman"/>
        </w:rPr>
        <w:t>...</w:t>
      </w:r>
      <w:r w:rsidR="00CB7532" w:rsidRPr="00473F64">
        <w:rPr>
          <w:rFonts w:ascii="Times New Roman" w:hAnsi="Times New Roman"/>
        </w:rPr>
        <w:t>]</w:t>
      </w:r>
      <w:r w:rsidR="00386431" w:rsidRPr="00473F64">
        <w:rPr>
          <w:rFonts w:ascii="Times New Roman" w:hAnsi="Times New Roman"/>
        </w:rPr>
        <w:t xml:space="preserve"> contexto midiático (mediosfera), fundado na construção de imagens técnicas fugazes que obedecem cegamente aos programas, dentre eles o programa cristalizado dos papéis de emissor e receptor. Caracteriza-se este último pela ludicidade exacerbada (cega e obediente), isto é, pela finalidade em si mesma e pela ilusão (in ludere), por parte do receptor, de que ao agir sobre o aparelho atua como emissor</w:t>
      </w:r>
      <w:r w:rsidR="009161E4" w:rsidRPr="00473F64">
        <w:rPr>
          <w:rFonts w:ascii="Times New Roman" w:hAnsi="Times New Roman"/>
        </w:rPr>
        <w:t>”</w:t>
      </w:r>
      <w:r w:rsidR="00F17571" w:rsidRPr="00473F64">
        <w:rPr>
          <w:rFonts w:ascii="Times New Roman" w:hAnsi="Times New Roman"/>
        </w:rPr>
        <w:t>.</w:t>
      </w:r>
    </w:p>
    <w:p w14:paraId="59E08DFC" w14:textId="1DD72015" w:rsidR="00386431" w:rsidRPr="00473F64" w:rsidRDefault="00E27EEB"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eastAsia="Times New Roman" w:hAnsi="Times New Roman" w:cs="Times New Roman"/>
          <w:lang w:val="pt-BR" w:eastAsia="pt-BR"/>
        </w:rPr>
      </w:pPr>
      <w:r w:rsidRPr="00473F64">
        <w:rPr>
          <w:rFonts w:ascii="Times New Roman" w:hAnsi="Times New Roman" w:cs="Times New Roman"/>
          <w:lang w:val="pt-BR"/>
        </w:rPr>
        <w:t xml:space="preserve">Ainda dentro desse cenário, </w:t>
      </w:r>
      <w:r w:rsidR="00386431" w:rsidRPr="00473F64">
        <w:rPr>
          <w:rFonts w:ascii="Times New Roman" w:hAnsi="Times New Roman" w:cs="Times New Roman"/>
          <w:lang w:val="pt-BR"/>
        </w:rPr>
        <w:t>S</w:t>
      </w:r>
      <w:r w:rsidR="00CB7532" w:rsidRPr="00473F64">
        <w:rPr>
          <w:rFonts w:ascii="Times New Roman" w:hAnsi="Times New Roman"/>
        </w:rPr>
        <w:t>ilva</w:t>
      </w:r>
      <w:r w:rsidRPr="00473F64">
        <w:rPr>
          <w:rFonts w:ascii="Times New Roman" w:hAnsi="Times New Roman" w:cs="Times New Roman"/>
          <w:lang w:val="pt-BR"/>
        </w:rPr>
        <w:t xml:space="preserve"> </w:t>
      </w:r>
      <w:r w:rsidR="00E863C7" w:rsidRPr="00473F64">
        <w:rPr>
          <w:rFonts w:ascii="Times New Roman" w:hAnsi="Times New Roman"/>
        </w:rPr>
        <w:t xml:space="preserve">e Baitello Jr. </w:t>
      </w:r>
      <w:r w:rsidR="00CB7532" w:rsidRPr="00473F64">
        <w:rPr>
          <w:rFonts w:ascii="Times New Roman" w:hAnsi="Times New Roman"/>
        </w:rPr>
        <w:t>(</w:t>
      </w:r>
      <w:r w:rsidRPr="00473F64">
        <w:rPr>
          <w:rFonts w:ascii="Times New Roman" w:hAnsi="Times New Roman" w:cs="Times New Roman"/>
          <w:lang w:val="pt-BR"/>
        </w:rPr>
        <w:t>2013</w:t>
      </w:r>
      <w:r w:rsidR="00CB7532" w:rsidRPr="00473F64">
        <w:rPr>
          <w:rFonts w:ascii="Times New Roman" w:hAnsi="Times New Roman"/>
        </w:rPr>
        <w:t>)</w:t>
      </w:r>
      <w:r w:rsidRPr="00473F64">
        <w:rPr>
          <w:rFonts w:ascii="Times New Roman" w:hAnsi="Times New Roman" w:cs="Times New Roman"/>
          <w:lang w:val="pt-BR"/>
        </w:rPr>
        <w:t>,</w:t>
      </w:r>
      <w:r w:rsidR="00386431" w:rsidRPr="00473F64">
        <w:rPr>
          <w:rFonts w:ascii="Times New Roman" w:hAnsi="Times New Roman" w:cs="Times New Roman"/>
          <w:lang w:val="pt-BR"/>
        </w:rPr>
        <w:t xml:space="preserve"> </w:t>
      </w:r>
      <w:r w:rsidRPr="00473F64">
        <w:rPr>
          <w:rFonts w:ascii="Times New Roman" w:hAnsi="Times New Roman" w:cs="Times New Roman"/>
          <w:lang w:val="pt-BR"/>
        </w:rPr>
        <w:t>ao detalhar os vínculos hipnógenos</w:t>
      </w:r>
      <w:r w:rsidR="007C7C01" w:rsidRPr="00473F64">
        <w:rPr>
          <w:rFonts w:ascii="Times New Roman" w:hAnsi="Times New Roman"/>
        </w:rPr>
        <w:t>,</w:t>
      </w:r>
      <w:r w:rsidRPr="00473F64">
        <w:rPr>
          <w:rFonts w:ascii="Times New Roman" w:hAnsi="Times New Roman" w:cs="Times New Roman"/>
          <w:lang w:val="pt-BR"/>
        </w:rPr>
        <w:t xml:space="preserve"> lembra</w:t>
      </w:r>
      <w:r w:rsidR="009161E4" w:rsidRPr="00473F64">
        <w:rPr>
          <w:rFonts w:ascii="Times New Roman" w:hAnsi="Times New Roman" w:cs="Times New Roman"/>
          <w:lang w:val="pt-BR"/>
        </w:rPr>
        <w:t>m</w:t>
      </w:r>
      <w:r w:rsidRPr="00473F64">
        <w:rPr>
          <w:rFonts w:ascii="Times New Roman" w:hAnsi="Times New Roman" w:cs="Times New Roman"/>
          <w:lang w:val="pt-BR"/>
        </w:rPr>
        <w:t xml:space="preserve"> que estes são ligados à mudança de comportamento</w:t>
      </w:r>
      <w:r w:rsidR="00797623" w:rsidRPr="00473F64">
        <w:rPr>
          <w:rFonts w:ascii="Times New Roman" w:hAnsi="Times New Roman" w:cs="Times New Roman"/>
          <w:lang w:val="pt-BR"/>
        </w:rPr>
        <w:t xml:space="preserve"> que estimula</w:t>
      </w:r>
      <w:r w:rsidRPr="00473F64">
        <w:rPr>
          <w:rFonts w:ascii="Times New Roman" w:hAnsi="Times New Roman" w:cs="Times New Roman"/>
          <w:lang w:val="pt-BR"/>
        </w:rPr>
        <w:t xml:space="preserve"> o consumo</w:t>
      </w:r>
      <w:r w:rsidR="00797623" w:rsidRPr="00473F64">
        <w:rPr>
          <w:rFonts w:ascii="Times New Roman" w:hAnsi="Times New Roman" w:cs="Times New Roman"/>
          <w:lang w:val="pt-BR"/>
        </w:rPr>
        <w:t>, incrementado agora pela evolução do e-commerce, pela mobilidade, pela velocidade dos sistemas, a inteligência artificial, enfim, tudo o que facilita, direciona e enreda os sujeitos. Assim, d</w:t>
      </w:r>
      <w:r w:rsidRPr="00473F64">
        <w:rPr>
          <w:rFonts w:ascii="Times New Roman" w:hAnsi="Times New Roman" w:cs="Times New Roman"/>
          <w:lang w:val="pt-BR"/>
        </w:rPr>
        <w:t>iferentemente dos vínculos culturais, simétricos e que tem a base nas experiências corporais</w:t>
      </w:r>
      <w:r w:rsidR="00797623" w:rsidRPr="00473F64">
        <w:rPr>
          <w:rFonts w:ascii="Times New Roman" w:hAnsi="Times New Roman" w:cs="Times New Roman"/>
          <w:lang w:val="pt-BR"/>
        </w:rPr>
        <w:t>, esse fideliza e conecta sujeitos a marcas e plataformas em relações assimétricas</w:t>
      </w:r>
      <w:r w:rsidRPr="00473F64">
        <w:rPr>
          <w:rFonts w:ascii="Times New Roman" w:hAnsi="Times New Roman" w:cs="Times New Roman"/>
          <w:lang w:val="pt-BR"/>
        </w:rPr>
        <w:t>. De fato, afirma</w:t>
      </w:r>
      <w:r w:rsidR="009161E4" w:rsidRPr="00473F64">
        <w:rPr>
          <w:rFonts w:ascii="Times New Roman" w:hAnsi="Times New Roman" w:cs="Times New Roman"/>
          <w:lang w:val="pt-BR"/>
        </w:rPr>
        <w:t>m</w:t>
      </w:r>
      <w:r w:rsidRPr="00473F64">
        <w:rPr>
          <w:rFonts w:ascii="Times New Roman" w:hAnsi="Times New Roman" w:cs="Times New Roman"/>
          <w:lang w:val="pt-BR"/>
        </w:rPr>
        <w:t xml:space="preserve"> </w:t>
      </w:r>
      <w:proofErr w:type="spellStart"/>
      <w:proofErr w:type="gramStart"/>
      <w:r w:rsidRPr="00473F64">
        <w:rPr>
          <w:rFonts w:ascii="Times New Roman" w:hAnsi="Times New Roman" w:cs="Times New Roman"/>
          <w:lang w:val="pt-BR"/>
        </w:rPr>
        <w:t>o</w:t>
      </w:r>
      <w:proofErr w:type="spellEnd"/>
      <w:r w:rsidRPr="00473F64">
        <w:rPr>
          <w:rFonts w:ascii="Times New Roman" w:hAnsi="Times New Roman" w:cs="Times New Roman"/>
          <w:lang w:val="pt-BR"/>
        </w:rPr>
        <w:t xml:space="preserve"> autor</w:t>
      </w:r>
      <w:r w:rsidR="009161E4" w:rsidRPr="00473F64">
        <w:rPr>
          <w:rFonts w:ascii="Times New Roman" w:hAnsi="Times New Roman" w:cs="Times New Roman"/>
          <w:lang w:val="pt-BR"/>
        </w:rPr>
        <w:t>es</w:t>
      </w:r>
      <w:proofErr w:type="gramEnd"/>
      <w:r w:rsidRPr="00473F64">
        <w:rPr>
          <w:rFonts w:ascii="Times New Roman" w:hAnsi="Times New Roman" w:cs="Times New Roman"/>
          <w:lang w:val="pt-BR"/>
        </w:rPr>
        <w:t>, o v</w:t>
      </w:r>
      <w:r w:rsidR="00CB7532" w:rsidRPr="00473F64">
        <w:rPr>
          <w:rFonts w:ascii="Times New Roman" w:hAnsi="Times New Roman"/>
        </w:rPr>
        <w:t>í</w:t>
      </w:r>
      <w:proofErr w:type="spellStart"/>
      <w:r w:rsidRPr="00473F64">
        <w:rPr>
          <w:rFonts w:ascii="Times New Roman" w:hAnsi="Times New Roman" w:cs="Times New Roman"/>
          <w:lang w:val="pt-BR"/>
        </w:rPr>
        <w:t>nculo</w:t>
      </w:r>
      <w:proofErr w:type="spellEnd"/>
      <w:r w:rsidRPr="00473F64">
        <w:rPr>
          <w:rFonts w:ascii="Times New Roman" w:hAnsi="Times New Roman" w:cs="Times New Roman"/>
          <w:lang w:val="pt-BR"/>
        </w:rPr>
        <w:t xml:space="preserve"> hipnótico </w:t>
      </w:r>
      <w:r w:rsidR="009161E4" w:rsidRPr="00473F64">
        <w:rPr>
          <w:rFonts w:ascii="Times New Roman" w:hAnsi="Times New Roman" w:cs="Times New Roman"/>
          <w:lang w:val="pt-BR"/>
        </w:rPr>
        <w:t>“</w:t>
      </w:r>
      <w:r w:rsidR="00CB7532" w:rsidRPr="00473F64">
        <w:rPr>
          <w:rFonts w:ascii="Times New Roman" w:hAnsi="Times New Roman"/>
        </w:rPr>
        <w:t>[</w:t>
      </w:r>
      <w:r w:rsidR="00386431" w:rsidRPr="00473F64">
        <w:rPr>
          <w:rFonts w:ascii="Times New Roman" w:hAnsi="Times New Roman" w:cs="Times New Roman"/>
          <w:lang w:val="pt-BR"/>
        </w:rPr>
        <w:t>...</w:t>
      </w:r>
      <w:r w:rsidR="00CB7532" w:rsidRPr="00473F64">
        <w:rPr>
          <w:rFonts w:ascii="Times New Roman" w:hAnsi="Times New Roman"/>
        </w:rPr>
        <w:t>]</w:t>
      </w:r>
      <w:r w:rsidR="00386431" w:rsidRPr="00473F64">
        <w:rPr>
          <w:rFonts w:ascii="Times New Roman" w:eastAsia="Times New Roman" w:hAnsi="Times New Roman" w:cs="Times New Roman"/>
          <w:lang w:val="pt-BR" w:eastAsia="pt-BR"/>
        </w:rPr>
        <w:t xml:space="preserve"> opera, juntamente com a obliteração do espaço, a obsolescência do corpo (HILLMAN, 1993, p.51) e a sobrevalorização da imagem e da mídia (sobretudo a eletrônica) como espaço (ciberespaço) dos acontecimentos sociais, políticos e econômicos”</w:t>
      </w:r>
      <w:r w:rsidR="00CB7532" w:rsidRPr="00473F64">
        <w:rPr>
          <w:rFonts w:ascii="Times New Roman" w:eastAsia="Times New Roman" w:hAnsi="Times New Roman"/>
          <w:lang w:eastAsia="pt-BR"/>
        </w:rPr>
        <w:t>.</w:t>
      </w:r>
      <w:r w:rsidR="00386431" w:rsidRPr="00473F64">
        <w:rPr>
          <w:rFonts w:ascii="Times New Roman" w:eastAsia="Times New Roman" w:hAnsi="Times New Roman" w:cs="Times New Roman"/>
          <w:lang w:val="pt-BR" w:eastAsia="pt-BR"/>
        </w:rPr>
        <w:t xml:space="preserve"> </w:t>
      </w:r>
      <w:r w:rsidRPr="00473F64">
        <w:rPr>
          <w:rFonts w:ascii="Times New Roman" w:eastAsia="Times New Roman" w:hAnsi="Times New Roman" w:cs="Times New Roman"/>
          <w:lang w:val="pt-BR" w:eastAsia="pt-BR"/>
        </w:rPr>
        <w:t xml:space="preserve">Isso é, </w:t>
      </w:r>
      <w:r w:rsidR="00825296" w:rsidRPr="00473F64">
        <w:rPr>
          <w:rFonts w:ascii="Times New Roman" w:eastAsia="Times New Roman" w:hAnsi="Times New Roman" w:cs="Times New Roman"/>
          <w:lang w:val="pt-BR" w:eastAsia="pt-BR"/>
        </w:rPr>
        <w:t xml:space="preserve">sentado, conectado, </w:t>
      </w:r>
      <w:r w:rsidR="00797623" w:rsidRPr="00473F64">
        <w:rPr>
          <w:rFonts w:ascii="Times New Roman" w:eastAsia="Times New Roman" w:hAnsi="Times New Roman" w:cs="Times New Roman"/>
          <w:lang w:val="pt-BR" w:eastAsia="pt-BR"/>
        </w:rPr>
        <w:t>surfando nas ondas da Internet</w:t>
      </w:r>
      <w:r w:rsidR="00825296" w:rsidRPr="00473F64">
        <w:rPr>
          <w:rFonts w:ascii="Times New Roman" w:eastAsia="Times New Roman" w:hAnsi="Times New Roman" w:cs="Times New Roman"/>
          <w:lang w:val="pt-BR" w:eastAsia="pt-BR"/>
        </w:rPr>
        <w:t xml:space="preserve">, o sujeito </w:t>
      </w:r>
      <w:r w:rsidR="00797623" w:rsidRPr="00473F64">
        <w:rPr>
          <w:rFonts w:ascii="Times New Roman" w:eastAsia="Times New Roman" w:hAnsi="Times New Roman" w:cs="Times New Roman"/>
          <w:lang w:val="pt-BR" w:eastAsia="pt-BR"/>
        </w:rPr>
        <w:t>parece</w:t>
      </w:r>
      <w:r w:rsidR="00825296" w:rsidRPr="00473F64">
        <w:rPr>
          <w:rFonts w:ascii="Times New Roman" w:eastAsia="Times New Roman" w:hAnsi="Times New Roman" w:cs="Times New Roman"/>
          <w:lang w:val="pt-BR" w:eastAsia="pt-BR"/>
        </w:rPr>
        <w:t xml:space="preserve"> não se d</w:t>
      </w:r>
      <w:r w:rsidR="00797623" w:rsidRPr="00473F64">
        <w:rPr>
          <w:rFonts w:ascii="Times New Roman" w:eastAsia="Times New Roman" w:hAnsi="Times New Roman" w:cs="Times New Roman"/>
          <w:lang w:val="pt-BR" w:eastAsia="pt-BR"/>
        </w:rPr>
        <w:t>ar</w:t>
      </w:r>
      <w:r w:rsidR="00825296" w:rsidRPr="00473F64">
        <w:rPr>
          <w:rFonts w:ascii="Times New Roman" w:eastAsia="Times New Roman" w:hAnsi="Times New Roman" w:cs="Times New Roman"/>
          <w:lang w:val="pt-BR" w:eastAsia="pt-BR"/>
        </w:rPr>
        <w:t xml:space="preserve"> conta da </w:t>
      </w:r>
      <w:r w:rsidR="00386431" w:rsidRPr="00473F64">
        <w:rPr>
          <w:rFonts w:ascii="Times New Roman" w:eastAsia="Times New Roman" w:hAnsi="Times New Roman" w:cs="Times New Roman"/>
          <w:lang w:val="pt-BR" w:eastAsia="pt-BR"/>
        </w:rPr>
        <w:t xml:space="preserve">interferência </w:t>
      </w:r>
      <w:r w:rsidR="00825296" w:rsidRPr="00473F64">
        <w:rPr>
          <w:rFonts w:ascii="Times New Roman" w:eastAsia="Times New Roman" w:hAnsi="Times New Roman" w:cs="Times New Roman"/>
          <w:lang w:val="pt-BR" w:eastAsia="pt-BR"/>
        </w:rPr>
        <w:t xml:space="preserve">sofrida e de tudo o que direciona suas atitudes e escolhas dentro da solidão e </w:t>
      </w:r>
      <w:proofErr w:type="spellStart"/>
      <w:r w:rsidR="00825296" w:rsidRPr="00473F64">
        <w:rPr>
          <w:rFonts w:ascii="Times New Roman" w:eastAsia="Times New Roman" w:hAnsi="Times New Roman" w:cs="Times New Roman"/>
          <w:lang w:val="pt-BR" w:eastAsia="pt-BR"/>
        </w:rPr>
        <w:t>incomunicação</w:t>
      </w:r>
      <w:proofErr w:type="spellEnd"/>
      <w:r w:rsidR="00825296" w:rsidRPr="00473F64">
        <w:rPr>
          <w:rFonts w:ascii="Times New Roman" w:eastAsia="Times New Roman" w:hAnsi="Times New Roman" w:cs="Times New Roman"/>
          <w:lang w:val="pt-BR" w:eastAsia="pt-BR"/>
        </w:rPr>
        <w:t xml:space="preserve"> que acolhe.</w:t>
      </w:r>
    </w:p>
    <w:p w14:paraId="4839B3EC" w14:textId="6CF66EF6" w:rsidR="00957CE9" w:rsidRPr="00473F64" w:rsidRDefault="003E660D" w:rsidP="006604F7">
      <w:pPr>
        <w:pStyle w:val="PargrafodaLista"/>
        <w:widowControl w:val="0"/>
        <w:numPr>
          <w:ilvl w:val="0"/>
          <w:numId w:val="8"/>
        </w:numPr>
        <w:autoSpaceDE w:val="0"/>
        <w:autoSpaceDN w:val="0"/>
        <w:adjustRightInd w:val="0"/>
        <w:spacing w:line="360" w:lineRule="auto"/>
        <w:ind w:left="284" w:hanging="284"/>
        <w:jc w:val="both"/>
        <w:rPr>
          <w:rFonts w:ascii="Times New Roman" w:hAnsi="Times New Roman" w:cs="Times New Roman"/>
          <w:b/>
          <w:lang w:val="pt-BR"/>
        </w:rPr>
      </w:pPr>
      <w:r w:rsidRPr="00473F64">
        <w:rPr>
          <w:rFonts w:ascii="Times New Roman" w:hAnsi="Times New Roman" w:cs="Times New Roman"/>
          <w:b/>
          <w:lang w:val="pt-BR"/>
        </w:rPr>
        <w:t>Fique em casa</w:t>
      </w:r>
      <w:r w:rsidR="00957CE9" w:rsidRPr="00473F64">
        <w:rPr>
          <w:rFonts w:ascii="Times New Roman" w:hAnsi="Times New Roman" w:cs="Times New Roman"/>
          <w:b/>
          <w:lang w:val="pt-BR"/>
        </w:rPr>
        <w:t>!</w:t>
      </w:r>
    </w:p>
    <w:p w14:paraId="4714BBA5" w14:textId="6FF2D578" w:rsidR="00514DE9" w:rsidRPr="00473F64" w:rsidRDefault="003E660D" w:rsidP="00F17571">
      <w:pPr>
        <w:widowControl w:val="0"/>
        <w:autoSpaceDE w:val="0"/>
        <w:autoSpaceDN w:val="0"/>
        <w:adjustRightInd w:val="0"/>
        <w:spacing w:before="100" w:beforeAutospacing="1" w:after="100" w:afterAutospacing="1" w:line="360" w:lineRule="auto"/>
        <w:ind w:left="284" w:firstLine="425"/>
        <w:contextualSpacing/>
        <w:jc w:val="both"/>
        <w:rPr>
          <w:rFonts w:ascii="Times New Roman" w:hAnsi="Times New Roman" w:cs="Times New Roman"/>
          <w:lang w:val="pt-BR"/>
        </w:rPr>
      </w:pPr>
      <w:r w:rsidRPr="00473F64">
        <w:rPr>
          <w:rFonts w:ascii="Times New Roman" w:hAnsi="Times New Roman" w:cs="Times New Roman"/>
          <w:lang w:val="pt-BR"/>
        </w:rPr>
        <w:t>Se ficar em casa sufoca, o</w:t>
      </w:r>
      <w:r w:rsidR="00524C77" w:rsidRPr="00473F64">
        <w:rPr>
          <w:rFonts w:ascii="Times New Roman" w:hAnsi="Times New Roman" w:cs="Times New Roman"/>
          <w:lang w:val="pt-BR"/>
        </w:rPr>
        <w:t xml:space="preserve"> medo da contaminação e os horrores anunciados </w:t>
      </w:r>
      <w:r w:rsidRPr="00473F64">
        <w:rPr>
          <w:rFonts w:ascii="Times New Roman" w:hAnsi="Times New Roman" w:cs="Times New Roman"/>
          <w:lang w:val="pt-BR"/>
        </w:rPr>
        <w:t xml:space="preserve">em cadeia nacional </w:t>
      </w:r>
      <w:r w:rsidR="00524C77" w:rsidRPr="00473F64">
        <w:rPr>
          <w:rFonts w:ascii="Times New Roman" w:hAnsi="Times New Roman" w:cs="Times New Roman"/>
          <w:lang w:val="pt-BR"/>
        </w:rPr>
        <w:t>sobre a</w:t>
      </w:r>
      <w:r w:rsidR="00824C88" w:rsidRPr="00473F64">
        <w:rPr>
          <w:rFonts w:ascii="Times New Roman" w:hAnsi="Times New Roman" w:cs="Times New Roman"/>
          <w:lang w:val="pt-BR"/>
        </w:rPr>
        <w:t xml:space="preserve"> pandemia COVID 19</w:t>
      </w:r>
      <w:r w:rsidRPr="00473F64">
        <w:rPr>
          <w:rStyle w:val="Refdenotaderodap"/>
          <w:rFonts w:ascii="Times New Roman" w:hAnsi="Times New Roman" w:cs="Times New Roman"/>
          <w:lang w:val="pt-BR"/>
        </w:rPr>
        <w:footnoteReference w:id="3"/>
      </w:r>
      <w:r w:rsidR="007C7C01" w:rsidRPr="00473F64">
        <w:rPr>
          <w:rFonts w:ascii="Times New Roman" w:hAnsi="Times New Roman" w:cs="Times New Roman"/>
          <w:lang w:val="pt-BR"/>
        </w:rPr>
        <w:t>,</w:t>
      </w:r>
      <w:r w:rsidR="00524C77" w:rsidRPr="00473F64">
        <w:rPr>
          <w:rFonts w:ascii="Times New Roman" w:hAnsi="Times New Roman" w:cs="Times New Roman"/>
          <w:lang w:val="pt-BR"/>
        </w:rPr>
        <w:t xml:space="preserve"> que </w:t>
      </w:r>
      <w:r w:rsidRPr="00473F64">
        <w:rPr>
          <w:rFonts w:ascii="Times New Roman" w:hAnsi="Times New Roman" w:cs="Times New Roman"/>
          <w:lang w:val="pt-BR"/>
        </w:rPr>
        <w:t>entre os meses de janeiro e agosto</w:t>
      </w:r>
      <w:r w:rsidR="009D295F" w:rsidRPr="00473F64">
        <w:rPr>
          <w:rFonts w:ascii="Times New Roman" w:hAnsi="Times New Roman" w:cs="Times New Roman"/>
          <w:lang w:val="pt-BR"/>
        </w:rPr>
        <w:t xml:space="preserve"> </w:t>
      </w:r>
      <w:r w:rsidRPr="00473F64">
        <w:rPr>
          <w:rFonts w:ascii="Times New Roman" w:hAnsi="Times New Roman" w:cs="Times New Roman"/>
          <w:lang w:val="pt-BR"/>
        </w:rPr>
        <w:t xml:space="preserve">de 2020 </w:t>
      </w:r>
      <w:r w:rsidR="003114D9" w:rsidRPr="00473F64">
        <w:rPr>
          <w:rFonts w:ascii="Times New Roman" w:hAnsi="Times New Roman" w:cs="Times New Roman"/>
          <w:lang w:val="pt-BR"/>
        </w:rPr>
        <w:t xml:space="preserve">vitimou </w:t>
      </w:r>
      <w:r w:rsidR="00524C77" w:rsidRPr="00473F64">
        <w:rPr>
          <w:rFonts w:ascii="Times New Roman" w:hAnsi="Times New Roman" w:cs="Times New Roman"/>
          <w:lang w:val="pt-BR"/>
        </w:rPr>
        <w:t>787.767 pessoas no mundo e</w:t>
      </w:r>
      <w:r w:rsidR="009D295F" w:rsidRPr="00473F64">
        <w:rPr>
          <w:rFonts w:ascii="Times New Roman" w:hAnsi="Times New Roman" w:cs="Times New Roman"/>
          <w:lang w:val="pt-BR"/>
        </w:rPr>
        <w:t xml:space="preserve">, no Brasil 110.171; </w:t>
      </w:r>
      <w:r w:rsidR="00524C77" w:rsidRPr="00473F64">
        <w:rPr>
          <w:rFonts w:ascii="Times New Roman" w:hAnsi="Times New Roman" w:cs="Times New Roman"/>
          <w:lang w:val="pt-BR"/>
        </w:rPr>
        <w:t xml:space="preserve">tendo </w:t>
      </w:r>
      <w:r w:rsidR="00A83DB9" w:rsidRPr="00473F64">
        <w:rPr>
          <w:rFonts w:ascii="Times New Roman" w:hAnsi="Times New Roman" w:cs="Times New Roman"/>
          <w:lang w:val="pt-BR"/>
        </w:rPr>
        <w:t>atingido,</w:t>
      </w:r>
      <w:r w:rsidR="00524C77" w:rsidRPr="00473F64">
        <w:rPr>
          <w:rFonts w:ascii="Times New Roman" w:hAnsi="Times New Roman" w:cs="Times New Roman"/>
          <w:lang w:val="pt-BR"/>
        </w:rPr>
        <w:t xml:space="preserve"> no</w:t>
      </w:r>
      <w:r w:rsidR="009D295F" w:rsidRPr="00473F64">
        <w:rPr>
          <w:rFonts w:ascii="Times New Roman" w:hAnsi="Times New Roman" w:cs="Times New Roman"/>
          <w:lang w:val="pt-BR"/>
        </w:rPr>
        <w:t xml:space="preserve"> </w:t>
      </w:r>
      <w:r w:rsidR="00B207F4" w:rsidRPr="00473F64">
        <w:rPr>
          <w:rFonts w:ascii="Times New Roman" w:hAnsi="Times New Roman" w:cs="Times New Roman"/>
          <w:lang w:val="pt-BR"/>
        </w:rPr>
        <w:t xml:space="preserve">mesmo </w:t>
      </w:r>
      <w:r w:rsidR="009D295F" w:rsidRPr="00473F64">
        <w:rPr>
          <w:rFonts w:ascii="Times New Roman" w:hAnsi="Times New Roman" w:cs="Times New Roman"/>
          <w:lang w:val="pt-BR"/>
        </w:rPr>
        <w:t>período, no</w:t>
      </w:r>
      <w:r w:rsidR="00524C77" w:rsidRPr="00473F64">
        <w:rPr>
          <w:rFonts w:ascii="Times New Roman" w:hAnsi="Times New Roman" w:cs="Times New Roman"/>
          <w:lang w:val="pt-BR"/>
        </w:rPr>
        <w:t xml:space="preserve"> mundo</w:t>
      </w:r>
      <w:r w:rsidR="00B207F4" w:rsidRPr="00473F64">
        <w:rPr>
          <w:rFonts w:ascii="Times New Roman" w:hAnsi="Times New Roman" w:cs="Times New Roman"/>
          <w:lang w:val="pt-BR"/>
        </w:rPr>
        <w:t>,</w:t>
      </w:r>
      <w:r w:rsidR="00524C77" w:rsidRPr="00473F64">
        <w:rPr>
          <w:rFonts w:ascii="Times New Roman" w:hAnsi="Times New Roman" w:cs="Times New Roman"/>
          <w:lang w:val="pt-BR"/>
        </w:rPr>
        <w:t xml:space="preserve"> 6,5 milhões de pessoas</w:t>
      </w:r>
      <w:r w:rsidR="009D295F" w:rsidRPr="00473F64">
        <w:rPr>
          <w:rFonts w:ascii="Times New Roman" w:hAnsi="Times New Roman" w:cs="Times New Roman"/>
          <w:lang w:val="pt-BR"/>
        </w:rPr>
        <w:t>;</w:t>
      </w:r>
      <w:r w:rsidR="00824C88" w:rsidRPr="00473F64">
        <w:rPr>
          <w:rFonts w:ascii="Times New Roman" w:hAnsi="Times New Roman" w:cs="Times New Roman"/>
          <w:lang w:val="pt-BR"/>
        </w:rPr>
        <w:t xml:space="preserve"> </w:t>
      </w:r>
      <w:r w:rsidR="009D295F" w:rsidRPr="00473F64">
        <w:rPr>
          <w:rFonts w:ascii="Times New Roman" w:hAnsi="Times New Roman" w:cs="Times New Roman"/>
          <w:lang w:val="pt-BR"/>
        </w:rPr>
        <w:t>são assustadores</w:t>
      </w:r>
      <w:r w:rsidR="00524C77" w:rsidRPr="00473F64">
        <w:rPr>
          <w:rFonts w:ascii="Times New Roman" w:hAnsi="Times New Roman" w:cs="Times New Roman"/>
          <w:lang w:val="pt-BR"/>
        </w:rPr>
        <w:t xml:space="preserve"> o suficiente para manter o</w:t>
      </w:r>
      <w:r w:rsidR="00824C88" w:rsidRPr="00473F64">
        <w:rPr>
          <w:rFonts w:ascii="Times New Roman" w:hAnsi="Times New Roman" w:cs="Times New Roman"/>
          <w:lang w:val="pt-BR"/>
        </w:rPr>
        <w:t xml:space="preserve"> sujeito </w:t>
      </w:r>
      <w:r w:rsidR="00524C77" w:rsidRPr="00473F64">
        <w:rPr>
          <w:rFonts w:ascii="Times New Roman" w:hAnsi="Times New Roman" w:cs="Times New Roman"/>
          <w:lang w:val="pt-BR"/>
        </w:rPr>
        <w:t>em isolamen</w:t>
      </w:r>
      <w:r w:rsidR="00CE6CBF" w:rsidRPr="00473F64">
        <w:rPr>
          <w:rFonts w:ascii="Times New Roman" w:hAnsi="Times New Roman" w:cs="Times New Roman"/>
          <w:lang w:val="pt-BR"/>
        </w:rPr>
        <w:t>to</w:t>
      </w:r>
      <w:r w:rsidR="00A83DB9" w:rsidRPr="00473F64">
        <w:rPr>
          <w:rFonts w:ascii="Times New Roman" w:hAnsi="Times New Roman" w:cs="Times New Roman"/>
          <w:lang w:val="pt-BR"/>
        </w:rPr>
        <w:t xml:space="preserve"> e </w:t>
      </w:r>
      <w:r w:rsidR="00CE6CBF" w:rsidRPr="00473F64">
        <w:rPr>
          <w:rFonts w:ascii="Times New Roman" w:hAnsi="Times New Roman" w:cs="Times New Roman"/>
          <w:lang w:val="pt-BR"/>
        </w:rPr>
        <w:t xml:space="preserve">ou em distanciamento social, certos de que </w:t>
      </w:r>
      <w:r w:rsidR="005015A6" w:rsidRPr="00473F64">
        <w:rPr>
          <w:rFonts w:ascii="Times New Roman" w:hAnsi="Times New Roman" w:cs="Times New Roman"/>
          <w:lang w:val="pt-BR"/>
        </w:rPr>
        <w:t>“ficar</w:t>
      </w:r>
      <w:r w:rsidR="009D295F" w:rsidRPr="00473F64">
        <w:rPr>
          <w:rFonts w:ascii="Times New Roman" w:hAnsi="Times New Roman" w:cs="Times New Roman"/>
          <w:lang w:val="pt-BR"/>
        </w:rPr>
        <w:t xml:space="preserve"> em casa”</w:t>
      </w:r>
      <w:r w:rsidR="00CE6CBF" w:rsidRPr="00473F64">
        <w:rPr>
          <w:rFonts w:ascii="Times New Roman" w:hAnsi="Times New Roman" w:cs="Times New Roman"/>
          <w:lang w:val="pt-BR"/>
        </w:rPr>
        <w:t xml:space="preserve"> po</w:t>
      </w:r>
      <w:r w:rsidR="00F13794" w:rsidRPr="00473F64">
        <w:rPr>
          <w:rFonts w:ascii="Times New Roman" w:hAnsi="Times New Roman" w:cs="Times New Roman"/>
          <w:lang w:val="pt-BR"/>
        </w:rPr>
        <w:t>ssa</w:t>
      </w:r>
      <w:r w:rsidR="00CE6CBF" w:rsidRPr="00473F64">
        <w:rPr>
          <w:rFonts w:ascii="Times New Roman" w:hAnsi="Times New Roman" w:cs="Times New Roman"/>
          <w:lang w:val="pt-BR"/>
        </w:rPr>
        <w:t xml:space="preserve"> minimizar a possibilidade de contágio</w:t>
      </w:r>
      <w:r w:rsidR="00643111" w:rsidRPr="00473F64">
        <w:rPr>
          <w:rFonts w:ascii="Times New Roman" w:hAnsi="Times New Roman" w:cs="Times New Roman"/>
          <w:lang w:val="pt-BR"/>
        </w:rPr>
        <w:t xml:space="preserve">. Essa </w:t>
      </w:r>
      <w:r w:rsidR="00514DE9" w:rsidRPr="00473F64">
        <w:rPr>
          <w:rFonts w:ascii="Times New Roman" w:hAnsi="Times New Roman" w:cs="Times New Roman"/>
          <w:lang w:val="pt-BR"/>
        </w:rPr>
        <w:t>epidemia</w:t>
      </w:r>
      <w:r w:rsidR="00643111" w:rsidRPr="00473F64">
        <w:rPr>
          <w:rFonts w:ascii="Times New Roman" w:hAnsi="Times New Roman" w:cs="Times New Roman"/>
          <w:lang w:val="pt-BR"/>
        </w:rPr>
        <w:t xml:space="preserve">, como afirma </w:t>
      </w:r>
      <w:proofErr w:type="spellStart"/>
      <w:r w:rsidR="00643111" w:rsidRPr="00473F64">
        <w:rPr>
          <w:rFonts w:ascii="Times New Roman" w:hAnsi="Times New Roman" w:cs="Times New Roman"/>
          <w:lang w:val="pt-BR"/>
        </w:rPr>
        <w:t>M</w:t>
      </w:r>
      <w:r w:rsidR="00F17571" w:rsidRPr="00473F64">
        <w:rPr>
          <w:rFonts w:ascii="Times New Roman" w:hAnsi="Times New Roman" w:cs="Times New Roman"/>
          <w:lang w:val="pt-BR"/>
        </w:rPr>
        <w:t>orin</w:t>
      </w:r>
      <w:proofErr w:type="spellEnd"/>
      <w:r w:rsidR="00643111" w:rsidRPr="00473F64">
        <w:rPr>
          <w:rFonts w:ascii="Times New Roman" w:hAnsi="Times New Roman" w:cs="Times New Roman"/>
          <w:lang w:val="pt-BR"/>
        </w:rPr>
        <w:t xml:space="preserve"> </w:t>
      </w:r>
      <w:r w:rsidR="00F17571" w:rsidRPr="00473F64">
        <w:rPr>
          <w:rFonts w:ascii="Times New Roman" w:hAnsi="Times New Roman" w:cs="Times New Roman"/>
          <w:lang w:val="pt-BR"/>
        </w:rPr>
        <w:t>(</w:t>
      </w:r>
      <w:r w:rsidR="00643111" w:rsidRPr="00473F64">
        <w:rPr>
          <w:rFonts w:ascii="Times New Roman" w:hAnsi="Times New Roman" w:cs="Times New Roman"/>
          <w:lang w:val="pt-BR"/>
        </w:rPr>
        <w:t>2020</w:t>
      </w:r>
      <w:r w:rsidR="00F17571" w:rsidRPr="00473F64">
        <w:rPr>
          <w:rFonts w:ascii="Times New Roman" w:hAnsi="Times New Roman" w:cs="Times New Roman"/>
          <w:lang w:val="pt-BR"/>
        </w:rPr>
        <w:t>)</w:t>
      </w:r>
      <w:r w:rsidR="00891F56" w:rsidRPr="00473F64">
        <w:rPr>
          <w:rFonts w:ascii="Times New Roman" w:hAnsi="Times New Roman" w:cs="Times New Roman"/>
          <w:lang w:val="pt-BR"/>
        </w:rPr>
        <w:t>,</w:t>
      </w:r>
      <w:r w:rsidR="00514DE9" w:rsidRPr="00473F64">
        <w:rPr>
          <w:rFonts w:ascii="Times New Roman" w:hAnsi="Times New Roman" w:cs="Times New Roman"/>
          <w:lang w:val="pt-BR"/>
        </w:rPr>
        <w:t xml:space="preserve"> nos interroga sobre as nossas necessidades e</w:t>
      </w:r>
      <w:r w:rsidR="00F17571" w:rsidRPr="00473F64">
        <w:rPr>
          <w:rFonts w:ascii="Times New Roman" w:hAnsi="Times New Roman" w:cs="Times New Roman"/>
          <w:lang w:val="pt-BR"/>
        </w:rPr>
        <w:t>:</w:t>
      </w:r>
      <w:r w:rsidR="00514DE9" w:rsidRPr="00473F64">
        <w:rPr>
          <w:rFonts w:ascii="Times New Roman" w:hAnsi="Times New Roman" w:cs="Times New Roman"/>
          <w:lang w:val="pt-BR"/>
        </w:rPr>
        <w:t xml:space="preserve"> </w:t>
      </w:r>
    </w:p>
    <w:p w14:paraId="631CED8C" w14:textId="511E7D0B" w:rsidR="00514DE9" w:rsidRPr="00473F64" w:rsidRDefault="00F17571" w:rsidP="00F17571">
      <w:pPr>
        <w:spacing w:before="100" w:beforeAutospacing="1" w:after="100" w:afterAutospacing="1"/>
        <w:ind w:left="2268"/>
        <w:contextualSpacing/>
        <w:jc w:val="both"/>
        <w:rPr>
          <w:rFonts w:ascii="Times New Roman" w:eastAsia="Hiragino Kaku Gothic Std W8" w:hAnsi="Times New Roman" w:cs="Times New Roman"/>
          <w:sz w:val="22"/>
          <w:szCs w:val="22"/>
          <w:lang w:val="pt-BR" w:eastAsia="pt-BR"/>
        </w:rPr>
      </w:pPr>
      <w:r w:rsidRPr="00473F64">
        <w:rPr>
          <w:rFonts w:ascii="Times New Roman" w:eastAsia="Hiragino Kaku Gothic Std W8" w:hAnsi="Times New Roman" w:cs="Times New Roman"/>
          <w:sz w:val="22"/>
          <w:szCs w:val="22"/>
          <w:shd w:val="clear" w:color="auto" w:fill="FFFFFF"/>
          <w:lang w:val="pt-BR" w:eastAsia="pt-BR"/>
        </w:rPr>
        <w:t>[</w:t>
      </w:r>
      <w:r w:rsidR="00514DE9" w:rsidRPr="00473F64">
        <w:rPr>
          <w:rFonts w:ascii="Times New Roman" w:eastAsia="Hiragino Kaku Gothic Std W8" w:hAnsi="Times New Roman" w:cs="Times New Roman"/>
          <w:sz w:val="22"/>
          <w:szCs w:val="22"/>
          <w:shd w:val="clear" w:color="auto" w:fill="FFFFFF"/>
          <w:lang w:val="pt-BR" w:eastAsia="pt-BR"/>
        </w:rPr>
        <w:t>...</w:t>
      </w:r>
      <w:r w:rsidRPr="00473F64">
        <w:rPr>
          <w:rFonts w:ascii="Times New Roman" w:eastAsia="Hiragino Kaku Gothic Std W8" w:hAnsi="Times New Roman" w:cs="Times New Roman"/>
          <w:sz w:val="22"/>
          <w:szCs w:val="22"/>
          <w:shd w:val="clear" w:color="auto" w:fill="FFFFFF"/>
          <w:lang w:val="pt-BR" w:eastAsia="pt-BR"/>
        </w:rPr>
        <w:t>]</w:t>
      </w:r>
      <w:r w:rsidR="00514DE9" w:rsidRPr="00473F64">
        <w:rPr>
          <w:rFonts w:ascii="Times New Roman" w:eastAsia="Hiragino Kaku Gothic Std W8" w:hAnsi="Times New Roman" w:cs="Times New Roman"/>
          <w:sz w:val="22"/>
          <w:szCs w:val="22"/>
          <w:shd w:val="clear" w:color="auto" w:fill="FFFFFF"/>
          <w:lang w:val="pt-BR" w:eastAsia="pt-BR"/>
        </w:rPr>
        <w:t xml:space="preserve"> nos traz um festival de incertezas. Nós não temos certeza sobre a origem do vírus: mercado insalubre de Wuhan ou laboratório vizinho, ainda não sabemos as mutações que o vírus sofre ou poderá sofrer durante a sua propagação. Não sabemos quando a epidemia regredirá e se o vírus permanecerá endêmico. Não </w:t>
      </w:r>
      <w:r w:rsidR="00514DE9" w:rsidRPr="00473F64">
        <w:rPr>
          <w:rFonts w:ascii="Times New Roman" w:eastAsia="Hiragino Kaku Gothic Std W8" w:hAnsi="Times New Roman" w:cs="Times New Roman"/>
          <w:sz w:val="22"/>
          <w:szCs w:val="22"/>
          <w:shd w:val="clear" w:color="auto" w:fill="FFFFFF"/>
          <w:lang w:val="pt-BR" w:eastAsia="pt-BR"/>
        </w:rPr>
        <w:lastRenderedPageBreak/>
        <w:t>sabemos até quando e até que ponto o confinamento nos fará sofrer impedimentos, restrições, racionamentos. Não sabemos quais serão as consequências políticas, econômicas, nacionais e planetárias das restrições trazidas pelos confinamentos. Não sabemos se devemos esperar o pior, o melhor, uma mistura dos dois: estamos indo rumo a novas incertezas. MORIN, JUL-20, SN</w:t>
      </w:r>
    </w:p>
    <w:p w14:paraId="43CB0F6A" w14:textId="249A1B44" w:rsidR="007C7C01" w:rsidRPr="00473F64" w:rsidRDefault="009D295F" w:rsidP="00F17571">
      <w:pPr>
        <w:widowControl w:val="0"/>
        <w:autoSpaceDE w:val="0"/>
        <w:autoSpaceDN w:val="0"/>
        <w:adjustRightInd w:val="0"/>
        <w:spacing w:before="100" w:beforeAutospacing="1" w:after="100" w:afterAutospacing="1"/>
        <w:ind w:left="2268" w:firstLine="709"/>
        <w:contextualSpacing/>
        <w:jc w:val="both"/>
        <w:rPr>
          <w:rFonts w:ascii="Times New Roman" w:hAnsi="Times New Roman" w:cs="Times New Roman"/>
          <w:lang w:val="pt-BR"/>
        </w:rPr>
      </w:pPr>
      <w:r w:rsidRPr="00473F64">
        <w:rPr>
          <w:rFonts w:ascii="Times New Roman" w:hAnsi="Times New Roman" w:cs="Times New Roman"/>
          <w:lang w:val="pt-BR"/>
        </w:rPr>
        <w:t xml:space="preserve"> </w:t>
      </w:r>
    </w:p>
    <w:p w14:paraId="24BFDE74" w14:textId="73793E2B" w:rsidR="007C7C01" w:rsidRPr="00473F64" w:rsidRDefault="00F13794"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lang w:val="pt-BR"/>
        </w:rPr>
      </w:pPr>
      <w:r w:rsidRPr="00473F64">
        <w:rPr>
          <w:rFonts w:ascii="Times New Roman" w:hAnsi="Times New Roman" w:cs="Times New Roman"/>
          <w:lang w:val="pt-BR"/>
        </w:rPr>
        <w:t>A midiatização</w:t>
      </w:r>
      <w:r w:rsidR="00514DE9" w:rsidRPr="00473F64">
        <w:rPr>
          <w:rFonts w:ascii="Times New Roman" w:hAnsi="Times New Roman" w:cs="Times New Roman"/>
          <w:lang w:val="pt-BR"/>
        </w:rPr>
        <w:t xml:space="preserve">, no entanto, permanece firme invadindo </w:t>
      </w:r>
      <w:r w:rsidR="0011219F" w:rsidRPr="00473F64">
        <w:rPr>
          <w:rFonts w:ascii="Times New Roman" w:hAnsi="Times New Roman" w:cs="Times New Roman"/>
          <w:lang w:val="pt-BR"/>
        </w:rPr>
        <w:t>lares</w:t>
      </w:r>
      <w:r w:rsidR="00514DE9" w:rsidRPr="00473F64">
        <w:rPr>
          <w:rFonts w:ascii="Times New Roman" w:hAnsi="Times New Roman" w:cs="Times New Roman"/>
          <w:lang w:val="pt-BR"/>
        </w:rPr>
        <w:t>, com informações</w:t>
      </w:r>
      <w:r w:rsidR="00F17571" w:rsidRPr="00473F64">
        <w:rPr>
          <w:rFonts w:ascii="Times New Roman" w:hAnsi="Times New Roman" w:cs="Times New Roman"/>
          <w:lang w:val="pt-BR"/>
        </w:rPr>
        <w:t>,</w:t>
      </w:r>
      <w:r w:rsidR="00514DE9" w:rsidRPr="00473F64">
        <w:rPr>
          <w:rFonts w:ascii="Times New Roman" w:hAnsi="Times New Roman" w:cs="Times New Roman"/>
          <w:lang w:val="pt-BR"/>
        </w:rPr>
        <w:t xml:space="preserve"> por vezes</w:t>
      </w:r>
      <w:r w:rsidR="00F17571" w:rsidRPr="00473F64">
        <w:rPr>
          <w:rFonts w:ascii="Times New Roman" w:hAnsi="Times New Roman" w:cs="Times New Roman"/>
          <w:lang w:val="pt-BR"/>
        </w:rPr>
        <w:t>,</w:t>
      </w:r>
      <w:r w:rsidR="00514DE9" w:rsidRPr="00473F64">
        <w:rPr>
          <w:rFonts w:ascii="Times New Roman" w:hAnsi="Times New Roman" w:cs="Times New Roman"/>
          <w:lang w:val="pt-BR"/>
        </w:rPr>
        <w:t xml:space="preserve"> desencontradas e</w:t>
      </w:r>
      <w:r w:rsidR="003E660D" w:rsidRPr="00473F64">
        <w:rPr>
          <w:rFonts w:ascii="Times New Roman" w:hAnsi="Times New Roman" w:cs="Times New Roman"/>
          <w:lang w:val="pt-BR"/>
        </w:rPr>
        <w:t>, n</w:t>
      </w:r>
      <w:r w:rsidR="009D295F" w:rsidRPr="00473F64">
        <w:rPr>
          <w:rFonts w:ascii="Times New Roman" w:hAnsi="Times New Roman" w:cs="Times New Roman"/>
          <w:lang w:val="pt-BR"/>
        </w:rPr>
        <w:t xml:space="preserve">esse contexto, </w:t>
      </w:r>
      <w:r w:rsidR="003E660D" w:rsidRPr="00473F64">
        <w:rPr>
          <w:rFonts w:ascii="Times New Roman" w:hAnsi="Times New Roman" w:cs="Times New Roman"/>
          <w:lang w:val="pt-BR"/>
        </w:rPr>
        <w:t>contribu</w:t>
      </w:r>
      <w:r w:rsidR="00514DE9" w:rsidRPr="00473F64">
        <w:rPr>
          <w:rFonts w:ascii="Times New Roman" w:hAnsi="Times New Roman" w:cs="Times New Roman"/>
          <w:lang w:val="pt-BR"/>
        </w:rPr>
        <w:t>indo para a manutenção do sujeito paralisado, temeroso</w:t>
      </w:r>
      <w:r w:rsidR="007C7C01" w:rsidRPr="00473F64">
        <w:rPr>
          <w:rFonts w:ascii="Times New Roman" w:hAnsi="Times New Roman" w:cs="Times New Roman"/>
          <w:lang w:val="pt-BR"/>
        </w:rPr>
        <w:t>,</w:t>
      </w:r>
      <w:r w:rsidR="005015A6" w:rsidRPr="00473F64">
        <w:rPr>
          <w:rFonts w:ascii="Times New Roman" w:hAnsi="Times New Roman" w:cs="Times New Roman"/>
          <w:lang w:val="pt-BR"/>
        </w:rPr>
        <w:t xml:space="preserve"> </w:t>
      </w:r>
      <w:r w:rsidR="00514DE9" w:rsidRPr="00473F64">
        <w:rPr>
          <w:rFonts w:ascii="Times New Roman" w:hAnsi="Times New Roman" w:cs="Times New Roman"/>
          <w:lang w:val="pt-BR"/>
        </w:rPr>
        <w:t>e cada vez mais afeito ao</w:t>
      </w:r>
      <w:r w:rsidR="00182382" w:rsidRPr="00473F64">
        <w:rPr>
          <w:rFonts w:ascii="Times New Roman" w:hAnsi="Times New Roman" w:cs="Times New Roman"/>
          <w:lang w:val="pt-BR"/>
        </w:rPr>
        <w:t xml:space="preserve"> convite</w:t>
      </w:r>
      <w:r w:rsidR="003E660D" w:rsidRPr="00473F64">
        <w:rPr>
          <w:rFonts w:ascii="Times New Roman" w:hAnsi="Times New Roman" w:cs="Times New Roman"/>
          <w:lang w:val="pt-BR"/>
        </w:rPr>
        <w:t xml:space="preserve"> “fique em casa”</w:t>
      </w:r>
      <w:r w:rsidR="00F17571" w:rsidRPr="00473F64">
        <w:rPr>
          <w:rFonts w:ascii="Times New Roman" w:hAnsi="Times New Roman" w:cs="Times New Roman"/>
          <w:lang w:val="pt-BR"/>
        </w:rPr>
        <w:t>,</w:t>
      </w:r>
      <w:r w:rsidR="007C7C01" w:rsidRPr="00473F64">
        <w:rPr>
          <w:rFonts w:ascii="Times New Roman" w:hAnsi="Times New Roman" w:cs="Times New Roman"/>
          <w:lang w:val="pt-BR"/>
        </w:rPr>
        <w:t xml:space="preserve"> </w:t>
      </w:r>
      <w:r w:rsidR="00514DE9" w:rsidRPr="00473F64">
        <w:rPr>
          <w:rFonts w:ascii="Times New Roman" w:hAnsi="Times New Roman" w:cs="Times New Roman"/>
          <w:lang w:val="pt-BR"/>
        </w:rPr>
        <w:t>que</w:t>
      </w:r>
      <w:r w:rsidR="007C7C01" w:rsidRPr="00473F64">
        <w:rPr>
          <w:rFonts w:ascii="Times New Roman" w:hAnsi="Times New Roman" w:cs="Times New Roman"/>
          <w:lang w:val="pt-BR"/>
        </w:rPr>
        <w:t xml:space="preserve"> alerta dos</w:t>
      </w:r>
      <w:r w:rsidR="00182382" w:rsidRPr="00473F64">
        <w:rPr>
          <w:rFonts w:ascii="Times New Roman" w:hAnsi="Times New Roman" w:cs="Times New Roman"/>
          <w:lang w:val="pt-BR"/>
        </w:rPr>
        <w:t xml:space="preserve"> perigos e </w:t>
      </w:r>
      <w:r w:rsidR="00514DE9" w:rsidRPr="00473F64">
        <w:rPr>
          <w:rFonts w:ascii="Times New Roman" w:hAnsi="Times New Roman" w:cs="Times New Roman"/>
          <w:lang w:val="pt-BR"/>
        </w:rPr>
        <w:t>d</w:t>
      </w:r>
      <w:r w:rsidR="00182382" w:rsidRPr="00473F64">
        <w:rPr>
          <w:rFonts w:ascii="Times New Roman" w:hAnsi="Times New Roman" w:cs="Times New Roman"/>
          <w:lang w:val="pt-BR"/>
        </w:rPr>
        <w:t>os desdobramentos</w:t>
      </w:r>
      <w:r w:rsidR="00835C59" w:rsidRPr="00473F64">
        <w:rPr>
          <w:rFonts w:ascii="Times New Roman" w:hAnsi="Times New Roman" w:cs="Times New Roman"/>
          <w:lang w:val="pt-BR"/>
        </w:rPr>
        <w:t xml:space="preserve"> da doença para os infectados</w:t>
      </w:r>
      <w:r w:rsidR="00A83DB9" w:rsidRPr="00473F64">
        <w:rPr>
          <w:rFonts w:ascii="Times New Roman" w:hAnsi="Times New Roman" w:cs="Times New Roman"/>
          <w:lang w:val="pt-BR"/>
        </w:rPr>
        <w:t xml:space="preserve"> </w:t>
      </w:r>
      <w:r w:rsidR="0011219F" w:rsidRPr="00473F64">
        <w:rPr>
          <w:rFonts w:ascii="Times New Roman" w:hAnsi="Times New Roman" w:cs="Times New Roman"/>
          <w:lang w:val="pt-BR"/>
        </w:rPr>
        <w:t>e para os que ainda</w:t>
      </w:r>
      <w:r w:rsidR="00A83DB9" w:rsidRPr="00473F64">
        <w:rPr>
          <w:rFonts w:ascii="Times New Roman" w:hAnsi="Times New Roman" w:cs="Times New Roman"/>
          <w:lang w:val="pt-BR"/>
        </w:rPr>
        <w:t xml:space="preserve"> não foram</w:t>
      </w:r>
      <w:r w:rsidR="00835C59" w:rsidRPr="00473F64">
        <w:rPr>
          <w:rFonts w:ascii="Times New Roman" w:hAnsi="Times New Roman" w:cs="Times New Roman"/>
          <w:lang w:val="pt-BR"/>
        </w:rPr>
        <w:t xml:space="preserve">. A adesão ao tema passa pelos telejornais, </w:t>
      </w:r>
      <w:r w:rsidR="00182382" w:rsidRPr="00473F64">
        <w:rPr>
          <w:rFonts w:ascii="Times New Roman" w:hAnsi="Times New Roman" w:cs="Times New Roman"/>
          <w:lang w:val="pt-BR"/>
        </w:rPr>
        <w:t xml:space="preserve">shows em </w:t>
      </w:r>
      <w:proofErr w:type="spellStart"/>
      <w:r w:rsidR="00182382" w:rsidRPr="00473F64">
        <w:rPr>
          <w:rFonts w:ascii="Times New Roman" w:hAnsi="Times New Roman" w:cs="Times New Roman"/>
          <w:lang w:val="pt-BR"/>
        </w:rPr>
        <w:t>live</w:t>
      </w:r>
      <w:proofErr w:type="spellEnd"/>
      <w:r w:rsidR="00182382" w:rsidRPr="00473F64">
        <w:rPr>
          <w:rFonts w:ascii="Times New Roman" w:hAnsi="Times New Roman" w:cs="Times New Roman"/>
          <w:lang w:val="pt-BR"/>
        </w:rPr>
        <w:t xml:space="preserve"> streaming, </w:t>
      </w:r>
      <w:r w:rsidR="00835C59" w:rsidRPr="00473F64">
        <w:rPr>
          <w:rFonts w:ascii="Times New Roman" w:hAnsi="Times New Roman" w:cs="Times New Roman"/>
          <w:lang w:val="pt-BR"/>
        </w:rPr>
        <w:t xml:space="preserve">fala dos </w:t>
      </w:r>
      <w:proofErr w:type="spellStart"/>
      <w:r w:rsidR="00182382" w:rsidRPr="00473F64">
        <w:rPr>
          <w:rFonts w:ascii="Times New Roman" w:hAnsi="Times New Roman" w:cs="Times New Roman"/>
          <w:lang w:val="pt-BR"/>
        </w:rPr>
        <w:t>blogueiros</w:t>
      </w:r>
      <w:proofErr w:type="spellEnd"/>
      <w:r w:rsidR="00182382" w:rsidRPr="00473F64">
        <w:rPr>
          <w:rFonts w:ascii="Times New Roman" w:hAnsi="Times New Roman" w:cs="Times New Roman"/>
          <w:lang w:val="pt-BR"/>
        </w:rPr>
        <w:t xml:space="preserve"> e formadores de opinião</w:t>
      </w:r>
      <w:r w:rsidR="007C7C01" w:rsidRPr="00473F64">
        <w:rPr>
          <w:rFonts w:ascii="Times New Roman" w:hAnsi="Times New Roman" w:cs="Times New Roman"/>
          <w:lang w:val="pt-BR"/>
        </w:rPr>
        <w:t>,</w:t>
      </w:r>
      <w:r w:rsidR="00835C59" w:rsidRPr="00473F64">
        <w:rPr>
          <w:rFonts w:ascii="Times New Roman" w:hAnsi="Times New Roman" w:cs="Times New Roman"/>
          <w:lang w:val="pt-BR"/>
        </w:rPr>
        <w:t xml:space="preserve"> que se mantém on</w:t>
      </w:r>
      <w:r w:rsidR="007C7C01" w:rsidRPr="00473F64">
        <w:rPr>
          <w:rFonts w:ascii="Times New Roman" w:hAnsi="Times New Roman" w:cs="Times New Roman"/>
          <w:lang w:val="pt-BR"/>
        </w:rPr>
        <w:t>-</w:t>
      </w:r>
      <w:r w:rsidR="00835C59" w:rsidRPr="00473F64">
        <w:rPr>
          <w:rFonts w:ascii="Times New Roman" w:hAnsi="Times New Roman" w:cs="Times New Roman"/>
          <w:lang w:val="pt-BR"/>
        </w:rPr>
        <w:t xml:space="preserve">line </w:t>
      </w:r>
      <w:r w:rsidR="00CE6CBF" w:rsidRPr="00473F64">
        <w:rPr>
          <w:rFonts w:ascii="Times New Roman" w:hAnsi="Times New Roman" w:cs="Times New Roman"/>
          <w:lang w:val="pt-BR"/>
        </w:rPr>
        <w:t>24</w:t>
      </w:r>
      <w:r w:rsidR="007C7C01" w:rsidRPr="00473F64">
        <w:rPr>
          <w:rFonts w:ascii="Times New Roman" w:hAnsi="Times New Roman" w:cs="Times New Roman"/>
          <w:lang w:val="pt-BR"/>
        </w:rPr>
        <w:t xml:space="preserve"> </w:t>
      </w:r>
      <w:r w:rsidR="00CE6CBF" w:rsidRPr="00473F64">
        <w:rPr>
          <w:rFonts w:ascii="Times New Roman" w:hAnsi="Times New Roman" w:cs="Times New Roman"/>
          <w:lang w:val="pt-BR"/>
        </w:rPr>
        <w:t xml:space="preserve">horas </w:t>
      </w:r>
      <w:r w:rsidR="00835C59" w:rsidRPr="00473F64">
        <w:rPr>
          <w:rFonts w:ascii="Times New Roman" w:hAnsi="Times New Roman" w:cs="Times New Roman"/>
          <w:lang w:val="pt-BR"/>
        </w:rPr>
        <w:t xml:space="preserve">e endossam </w:t>
      </w:r>
      <w:r w:rsidR="005015A6" w:rsidRPr="00473F64">
        <w:rPr>
          <w:rFonts w:ascii="Times New Roman" w:hAnsi="Times New Roman" w:cs="Times New Roman"/>
          <w:lang w:val="pt-BR"/>
        </w:rPr>
        <w:t>o “fique em casa” como um alerta</w:t>
      </w:r>
      <w:r w:rsidR="00835C59" w:rsidRPr="00473F64">
        <w:rPr>
          <w:rFonts w:ascii="Times New Roman" w:hAnsi="Times New Roman" w:cs="Times New Roman"/>
          <w:lang w:val="pt-BR"/>
        </w:rPr>
        <w:t xml:space="preserve"> daqueles que se consideram </w:t>
      </w:r>
      <w:r w:rsidR="00182382" w:rsidRPr="00473F64">
        <w:rPr>
          <w:rFonts w:ascii="Times New Roman" w:hAnsi="Times New Roman" w:cs="Times New Roman"/>
          <w:lang w:val="pt-BR"/>
        </w:rPr>
        <w:t>politicamente corretos.</w:t>
      </w:r>
      <w:r w:rsidR="00211B4A" w:rsidRPr="00473F64">
        <w:rPr>
          <w:rFonts w:ascii="Times New Roman" w:hAnsi="Times New Roman" w:cs="Times New Roman"/>
          <w:lang w:val="pt-BR"/>
        </w:rPr>
        <w:t xml:space="preserve"> </w:t>
      </w:r>
      <w:r w:rsidR="005D4C26" w:rsidRPr="00473F64">
        <w:rPr>
          <w:rFonts w:ascii="Times New Roman" w:hAnsi="Times New Roman" w:cs="Times New Roman"/>
          <w:lang w:val="pt-BR"/>
        </w:rPr>
        <w:t xml:space="preserve">Os governos </w:t>
      </w:r>
      <w:r w:rsidR="003E660D" w:rsidRPr="00473F64">
        <w:rPr>
          <w:rFonts w:ascii="Times New Roman" w:hAnsi="Times New Roman" w:cs="Times New Roman"/>
          <w:lang w:val="pt-BR"/>
        </w:rPr>
        <w:t>acompanhando o movimento midiático</w:t>
      </w:r>
      <w:r w:rsidR="00F17571" w:rsidRPr="00473F64">
        <w:rPr>
          <w:rFonts w:ascii="Times New Roman" w:hAnsi="Times New Roman" w:cs="Times New Roman"/>
          <w:lang w:val="pt-BR"/>
        </w:rPr>
        <w:t>,</w:t>
      </w:r>
      <w:r w:rsidR="003E660D" w:rsidRPr="00473F64">
        <w:rPr>
          <w:rFonts w:ascii="Times New Roman" w:hAnsi="Times New Roman" w:cs="Times New Roman"/>
          <w:lang w:val="pt-BR"/>
        </w:rPr>
        <w:t xml:space="preserve"> ou vice-versa, </w:t>
      </w:r>
      <w:r w:rsidR="005D4C26" w:rsidRPr="00473F64">
        <w:rPr>
          <w:rFonts w:ascii="Times New Roman" w:hAnsi="Times New Roman" w:cs="Times New Roman"/>
          <w:lang w:val="pt-BR"/>
        </w:rPr>
        <w:t xml:space="preserve">publicam boletins e </w:t>
      </w:r>
      <w:r w:rsidR="005015A6" w:rsidRPr="00473F64">
        <w:rPr>
          <w:rFonts w:ascii="Times New Roman" w:hAnsi="Times New Roman" w:cs="Times New Roman"/>
          <w:lang w:val="pt-BR"/>
        </w:rPr>
        <w:t xml:space="preserve">informam </w:t>
      </w:r>
      <w:r w:rsidR="00930450" w:rsidRPr="00473F64">
        <w:rPr>
          <w:rFonts w:ascii="Times New Roman" w:hAnsi="Times New Roman" w:cs="Times New Roman"/>
          <w:lang w:val="pt-BR"/>
        </w:rPr>
        <w:t>continuamente</w:t>
      </w:r>
      <w:r w:rsidR="003E660D" w:rsidRPr="00473F64">
        <w:rPr>
          <w:rFonts w:ascii="Times New Roman" w:hAnsi="Times New Roman" w:cs="Times New Roman"/>
          <w:lang w:val="pt-BR"/>
        </w:rPr>
        <w:t xml:space="preserve"> os</w:t>
      </w:r>
      <w:r w:rsidR="005D4C26" w:rsidRPr="00473F64">
        <w:rPr>
          <w:rFonts w:ascii="Times New Roman" w:hAnsi="Times New Roman" w:cs="Times New Roman"/>
          <w:lang w:val="pt-BR"/>
        </w:rPr>
        <w:t xml:space="preserve"> dados atualizados</w:t>
      </w:r>
      <w:r w:rsidR="00930450" w:rsidRPr="00473F64">
        <w:rPr>
          <w:rFonts w:ascii="Times New Roman" w:hAnsi="Times New Roman" w:cs="Times New Roman"/>
          <w:lang w:val="pt-BR"/>
        </w:rPr>
        <w:t>,</w:t>
      </w:r>
      <w:r w:rsidR="005D4C26" w:rsidRPr="00473F64">
        <w:rPr>
          <w:rFonts w:ascii="Times New Roman" w:hAnsi="Times New Roman" w:cs="Times New Roman"/>
          <w:lang w:val="pt-BR"/>
        </w:rPr>
        <w:t xml:space="preserve"> </w:t>
      </w:r>
      <w:r w:rsidR="003E660D" w:rsidRPr="00473F64">
        <w:rPr>
          <w:rFonts w:ascii="Times New Roman" w:hAnsi="Times New Roman" w:cs="Times New Roman"/>
          <w:lang w:val="pt-BR"/>
        </w:rPr>
        <w:t>minuto a minuto</w:t>
      </w:r>
      <w:r w:rsidR="00930450" w:rsidRPr="00473F64">
        <w:rPr>
          <w:rFonts w:ascii="Times New Roman" w:hAnsi="Times New Roman" w:cs="Times New Roman"/>
          <w:lang w:val="pt-BR"/>
        </w:rPr>
        <w:t>,</w:t>
      </w:r>
      <w:r w:rsidR="003E660D" w:rsidRPr="00473F64">
        <w:rPr>
          <w:rFonts w:ascii="Times New Roman" w:hAnsi="Times New Roman" w:cs="Times New Roman"/>
          <w:lang w:val="pt-BR"/>
        </w:rPr>
        <w:t xml:space="preserve"> fazendo com que o pânico se instaure</w:t>
      </w:r>
      <w:r w:rsidR="007C7C01" w:rsidRPr="00473F64">
        <w:rPr>
          <w:rFonts w:ascii="Times New Roman" w:hAnsi="Times New Roman" w:cs="Times New Roman"/>
          <w:lang w:val="pt-BR"/>
        </w:rPr>
        <w:t>,</w:t>
      </w:r>
      <w:r w:rsidR="003E660D" w:rsidRPr="00473F64">
        <w:rPr>
          <w:rFonts w:ascii="Times New Roman" w:hAnsi="Times New Roman" w:cs="Times New Roman"/>
          <w:lang w:val="pt-BR"/>
        </w:rPr>
        <w:t xml:space="preserve"> </w:t>
      </w:r>
      <w:r w:rsidR="00F66668" w:rsidRPr="00473F64">
        <w:rPr>
          <w:rFonts w:ascii="Times New Roman" w:hAnsi="Times New Roman" w:cs="Times New Roman"/>
          <w:lang w:val="pt-BR"/>
        </w:rPr>
        <w:t xml:space="preserve">o que ocasiona </w:t>
      </w:r>
      <w:r w:rsidR="00930450" w:rsidRPr="00473F64">
        <w:rPr>
          <w:rFonts w:ascii="Times New Roman" w:hAnsi="Times New Roman" w:cs="Times New Roman"/>
          <w:lang w:val="pt-BR"/>
        </w:rPr>
        <w:t xml:space="preserve">a manutenção do </w:t>
      </w:r>
      <w:r w:rsidR="009161E4" w:rsidRPr="00473F64">
        <w:rPr>
          <w:rFonts w:ascii="Times New Roman" w:hAnsi="Times New Roman" w:cs="Times New Roman"/>
          <w:lang w:val="pt-BR"/>
        </w:rPr>
        <w:t>“</w:t>
      </w:r>
      <w:r w:rsidR="00930450" w:rsidRPr="00473F64">
        <w:rPr>
          <w:rFonts w:ascii="Times New Roman" w:hAnsi="Times New Roman" w:cs="Times New Roman"/>
          <w:lang w:val="pt-BR"/>
        </w:rPr>
        <w:t>ficar em casa</w:t>
      </w:r>
      <w:r w:rsidR="009161E4" w:rsidRPr="00473F64">
        <w:rPr>
          <w:rFonts w:ascii="Times New Roman" w:hAnsi="Times New Roman" w:cs="Times New Roman"/>
          <w:lang w:val="pt-BR"/>
        </w:rPr>
        <w:t>”</w:t>
      </w:r>
      <w:r w:rsidR="00930450" w:rsidRPr="00473F64">
        <w:rPr>
          <w:rFonts w:ascii="Times New Roman" w:hAnsi="Times New Roman" w:cs="Times New Roman"/>
          <w:lang w:val="pt-BR"/>
        </w:rPr>
        <w:t xml:space="preserve"> com </w:t>
      </w:r>
      <w:r w:rsidR="007C7C01" w:rsidRPr="00473F64">
        <w:rPr>
          <w:rFonts w:ascii="Times New Roman" w:hAnsi="Times New Roman" w:cs="Times New Roman"/>
          <w:lang w:val="pt-BR"/>
        </w:rPr>
        <w:t xml:space="preserve">a </w:t>
      </w:r>
      <w:r w:rsidR="00930450" w:rsidRPr="00473F64">
        <w:rPr>
          <w:rFonts w:ascii="Times New Roman" w:hAnsi="Times New Roman" w:cs="Times New Roman"/>
          <w:lang w:val="pt-BR"/>
        </w:rPr>
        <w:t>adaptação</w:t>
      </w:r>
      <w:r w:rsidR="00F66668" w:rsidRPr="00473F64">
        <w:rPr>
          <w:rFonts w:ascii="Times New Roman" w:hAnsi="Times New Roman" w:cs="Times New Roman"/>
          <w:lang w:val="pt-BR"/>
        </w:rPr>
        <w:t xml:space="preserve"> de hábitos e comportamento</w:t>
      </w:r>
      <w:r w:rsidR="007C7C01" w:rsidRPr="00473F64">
        <w:rPr>
          <w:rFonts w:ascii="Times New Roman" w:hAnsi="Times New Roman" w:cs="Times New Roman"/>
          <w:lang w:val="pt-BR"/>
        </w:rPr>
        <w:t>s</w:t>
      </w:r>
      <w:r w:rsidR="00930450" w:rsidRPr="00473F64">
        <w:rPr>
          <w:rFonts w:ascii="Times New Roman" w:hAnsi="Times New Roman" w:cs="Times New Roman"/>
          <w:lang w:val="pt-BR"/>
        </w:rPr>
        <w:t xml:space="preserve"> dentro do lar.</w:t>
      </w:r>
    </w:p>
    <w:p w14:paraId="44BBDF3E" w14:textId="1CF88D9C" w:rsidR="00835C59" w:rsidRPr="00473F64" w:rsidRDefault="00211B4A"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lang w:val="pt-BR"/>
        </w:rPr>
      </w:pPr>
      <w:r w:rsidRPr="00473F64">
        <w:rPr>
          <w:rFonts w:ascii="Times New Roman" w:hAnsi="Times New Roman" w:cs="Times New Roman"/>
          <w:lang w:val="pt-BR"/>
        </w:rPr>
        <w:t xml:space="preserve">Essa </w:t>
      </w:r>
      <w:r w:rsidR="00F13794" w:rsidRPr="00473F64">
        <w:rPr>
          <w:rFonts w:ascii="Times New Roman" w:hAnsi="Times New Roman" w:cs="Times New Roman"/>
          <w:lang w:val="pt-BR"/>
        </w:rPr>
        <w:t>“</w:t>
      </w:r>
      <w:r w:rsidR="007F47C0" w:rsidRPr="00473F64">
        <w:rPr>
          <w:rFonts w:ascii="Times New Roman" w:hAnsi="Times New Roman" w:cs="Times New Roman"/>
          <w:lang w:val="pt-BR"/>
        </w:rPr>
        <w:t>h</w:t>
      </w:r>
      <w:r w:rsidRPr="00473F64">
        <w:rPr>
          <w:rFonts w:ascii="Times New Roman" w:hAnsi="Times New Roman" w:cs="Times New Roman"/>
          <w:lang w:val="pt-BR"/>
        </w:rPr>
        <w:t>ibernação</w:t>
      </w:r>
      <w:r w:rsidR="00F13794" w:rsidRPr="00473F64">
        <w:rPr>
          <w:rFonts w:ascii="Times New Roman" w:hAnsi="Times New Roman" w:cs="Times New Roman"/>
          <w:lang w:val="pt-BR"/>
        </w:rPr>
        <w:t>”</w:t>
      </w:r>
      <w:r w:rsidR="007C7C01" w:rsidRPr="00473F64">
        <w:rPr>
          <w:rFonts w:ascii="Times New Roman" w:hAnsi="Times New Roman" w:cs="Times New Roman"/>
          <w:lang w:val="pt-BR"/>
        </w:rPr>
        <w:t xml:space="preserve"> </w:t>
      </w:r>
      <w:r w:rsidR="00182382" w:rsidRPr="00473F64">
        <w:rPr>
          <w:rFonts w:ascii="Times New Roman" w:hAnsi="Times New Roman" w:cs="Times New Roman"/>
          <w:lang w:val="pt-BR"/>
        </w:rPr>
        <w:t xml:space="preserve">teve início em meados de março </w:t>
      </w:r>
      <w:r w:rsidR="007C7C01" w:rsidRPr="00473F64">
        <w:rPr>
          <w:rFonts w:ascii="Times New Roman" w:hAnsi="Times New Roman" w:cs="Times New Roman"/>
          <w:lang w:val="pt-BR"/>
        </w:rPr>
        <w:t xml:space="preserve">2020, </w:t>
      </w:r>
      <w:r w:rsidR="00182382" w:rsidRPr="00473F64">
        <w:rPr>
          <w:rFonts w:ascii="Times New Roman" w:hAnsi="Times New Roman" w:cs="Times New Roman"/>
          <w:lang w:val="pt-BR"/>
        </w:rPr>
        <w:t>no Brasil</w:t>
      </w:r>
      <w:r w:rsidR="007C7C01" w:rsidRPr="00473F64">
        <w:rPr>
          <w:rFonts w:ascii="Times New Roman" w:hAnsi="Times New Roman" w:cs="Times New Roman"/>
          <w:lang w:val="pt-BR"/>
        </w:rPr>
        <w:t>,</w:t>
      </w:r>
      <w:r w:rsidR="00182382" w:rsidRPr="00473F64">
        <w:rPr>
          <w:rFonts w:ascii="Times New Roman" w:hAnsi="Times New Roman" w:cs="Times New Roman"/>
          <w:lang w:val="pt-BR"/>
        </w:rPr>
        <w:t xml:space="preserve"> e segue </w:t>
      </w:r>
      <w:r w:rsidR="00DE6A87" w:rsidRPr="00473F64">
        <w:rPr>
          <w:rFonts w:ascii="Times New Roman" w:hAnsi="Times New Roman" w:cs="Times New Roman"/>
          <w:lang w:val="pt-BR"/>
        </w:rPr>
        <w:t>até agosto</w:t>
      </w:r>
      <w:r w:rsidR="00F66668" w:rsidRPr="00473F64">
        <w:rPr>
          <w:rFonts w:ascii="Times New Roman" w:hAnsi="Times New Roman" w:cs="Times New Roman"/>
          <w:lang w:val="pt-BR"/>
        </w:rPr>
        <w:t xml:space="preserve">, sem previsão de </w:t>
      </w:r>
      <w:r w:rsidR="009F1E91" w:rsidRPr="00473F64">
        <w:rPr>
          <w:rFonts w:ascii="Times New Roman" w:hAnsi="Times New Roman" w:cs="Times New Roman"/>
          <w:lang w:val="pt-BR"/>
        </w:rPr>
        <w:t>findar</w:t>
      </w:r>
      <w:r w:rsidR="007C7C01" w:rsidRPr="00473F64">
        <w:rPr>
          <w:rFonts w:ascii="Times New Roman" w:hAnsi="Times New Roman" w:cs="Times New Roman"/>
          <w:lang w:val="pt-BR"/>
        </w:rPr>
        <w:t xml:space="preserve">, </w:t>
      </w:r>
      <w:r w:rsidR="009161E4" w:rsidRPr="00473F64">
        <w:rPr>
          <w:rFonts w:ascii="Times New Roman" w:hAnsi="Times New Roman" w:cs="Times New Roman"/>
          <w:lang w:val="pt-BR"/>
        </w:rPr>
        <w:t xml:space="preserve">na espera de </w:t>
      </w:r>
      <w:r w:rsidR="00F66668" w:rsidRPr="00473F64">
        <w:rPr>
          <w:rFonts w:ascii="Times New Roman" w:hAnsi="Times New Roman" w:cs="Times New Roman"/>
          <w:lang w:val="pt-BR"/>
        </w:rPr>
        <w:t>que a vacina contra COVID 19 seja viabilizada</w:t>
      </w:r>
      <w:r w:rsidR="009F1E91" w:rsidRPr="00473F64">
        <w:rPr>
          <w:rFonts w:ascii="Times New Roman" w:hAnsi="Times New Roman" w:cs="Times New Roman"/>
          <w:lang w:val="pt-BR"/>
        </w:rPr>
        <w:t xml:space="preserve">. Essa condição </w:t>
      </w:r>
      <w:r w:rsidRPr="00473F64">
        <w:rPr>
          <w:rFonts w:ascii="Times New Roman" w:hAnsi="Times New Roman" w:cs="Times New Roman"/>
          <w:lang w:val="pt-BR"/>
        </w:rPr>
        <w:t>aponta para uma nova forma de perceber a casa</w:t>
      </w:r>
      <w:r w:rsidR="003E660D" w:rsidRPr="00473F64">
        <w:rPr>
          <w:rFonts w:ascii="Times New Roman" w:hAnsi="Times New Roman" w:cs="Times New Roman"/>
          <w:lang w:val="pt-BR"/>
        </w:rPr>
        <w:t>,</w:t>
      </w:r>
      <w:r w:rsidR="00CE6CBF" w:rsidRPr="00473F64">
        <w:rPr>
          <w:rFonts w:ascii="Times New Roman" w:hAnsi="Times New Roman" w:cs="Times New Roman"/>
          <w:lang w:val="pt-BR"/>
        </w:rPr>
        <w:t xml:space="preserve"> agor</w:t>
      </w:r>
      <w:r w:rsidR="005015A6" w:rsidRPr="00473F64">
        <w:rPr>
          <w:rFonts w:ascii="Times New Roman" w:hAnsi="Times New Roman" w:cs="Times New Roman"/>
          <w:lang w:val="pt-BR"/>
        </w:rPr>
        <w:t xml:space="preserve">a </w:t>
      </w:r>
      <w:r w:rsidR="003E660D" w:rsidRPr="00473F64">
        <w:rPr>
          <w:rFonts w:ascii="Times New Roman" w:hAnsi="Times New Roman" w:cs="Times New Roman"/>
          <w:lang w:val="pt-BR"/>
        </w:rPr>
        <w:t xml:space="preserve">utilizada como </w:t>
      </w:r>
      <w:r w:rsidR="005015A6" w:rsidRPr="00473F64">
        <w:rPr>
          <w:rFonts w:ascii="Times New Roman" w:hAnsi="Times New Roman" w:cs="Times New Roman"/>
          <w:lang w:val="pt-BR"/>
        </w:rPr>
        <w:t>lugar de conexão e centro da “vida”</w:t>
      </w:r>
      <w:r w:rsidR="009F1E91" w:rsidRPr="00473F64">
        <w:rPr>
          <w:rFonts w:ascii="Times New Roman" w:hAnsi="Times New Roman" w:cs="Times New Roman"/>
          <w:lang w:val="pt-BR"/>
        </w:rPr>
        <w:t>,</w:t>
      </w:r>
      <w:r w:rsidR="003E660D" w:rsidRPr="00473F64">
        <w:rPr>
          <w:rFonts w:ascii="Times New Roman" w:hAnsi="Times New Roman" w:cs="Times New Roman"/>
          <w:lang w:val="pt-BR"/>
        </w:rPr>
        <w:t xml:space="preserve"> seja para trabalhar, estudar, consultar médicos ou até mesmo viajar</w:t>
      </w:r>
      <w:r w:rsidR="00CE6CBF" w:rsidRPr="00473F64">
        <w:rPr>
          <w:rFonts w:ascii="Times New Roman" w:hAnsi="Times New Roman" w:cs="Times New Roman"/>
          <w:lang w:val="pt-BR"/>
        </w:rPr>
        <w:t xml:space="preserve">. </w:t>
      </w:r>
      <w:r w:rsidR="00DE6A87" w:rsidRPr="00473F64">
        <w:rPr>
          <w:rFonts w:ascii="Times New Roman" w:hAnsi="Times New Roman" w:cs="Times New Roman"/>
          <w:lang w:val="pt-BR"/>
        </w:rPr>
        <w:t>No Google</w:t>
      </w:r>
      <w:r w:rsidR="00E863C7" w:rsidRPr="00473F64">
        <w:rPr>
          <w:rFonts w:ascii="Times New Roman" w:hAnsi="Times New Roman" w:cs="Times New Roman"/>
          <w:lang w:val="pt-BR"/>
        </w:rPr>
        <w:t>,</w:t>
      </w:r>
      <w:r w:rsidR="00DE6A87" w:rsidRPr="00473F64">
        <w:rPr>
          <w:rFonts w:ascii="Times New Roman" w:hAnsi="Times New Roman" w:cs="Times New Roman"/>
          <w:lang w:val="pt-BR"/>
        </w:rPr>
        <w:t xml:space="preserve"> a expressão </w:t>
      </w:r>
      <w:r w:rsidR="00CE6CBF" w:rsidRPr="00473F64">
        <w:rPr>
          <w:rFonts w:ascii="Times New Roman" w:hAnsi="Times New Roman" w:cs="Times New Roman"/>
          <w:lang w:val="pt-BR"/>
        </w:rPr>
        <w:t xml:space="preserve">“fique em casa” </w:t>
      </w:r>
      <w:r w:rsidR="00DE6A87" w:rsidRPr="00473F64">
        <w:rPr>
          <w:rFonts w:ascii="Times New Roman" w:hAnsi="Times New Roman" w:cs="Times New Roman"/>
          <w:lang w:val="pt-BR"/>
        </w:rPr>
        <w:t xml:space="preserve">gerou no país, </w:t>
      </w:r>
      <w:r w:rsidR="00824C88" w:rsidRPr="00473F64">
        <w:rPr>
          <w:rFonts w:ascii="Times New Roman" w:hAnsi="Times New Roman" w:cs="Times New Roman"/>
          <w:lang w:val="pt-BR"/>
        </w:rPr>
        <w:t xml:space="preserve">no </w:t>
      </w:r>
      <w:r w:rsidR="00DE6A87" w:rsidRPr="00473F64">
        <w:rPr>
          <w:rFonts w:ascii="Times New Roman" w:hAnsi="Times New Roman" w:cs="Times New Roman"/>
          <w:lang w:val="pt-BR"/>
        </w:rPr>
        <w:t>perí</w:t>
      </w:r>
      <w:r w:rsidRPr="00473F64">
        <w:rPr>
          <w:rFonts w:ascii="Times New Roman" w:hAnsi="Times New Roman" w:cs="Times New Roman"/>
          <w:lang w:val="pt-BR"/>
        </w:rPr>
        <w:t xml:space="preserve">odo </w:t>
      </w:r>
      <w:r w:rsidR="00824C88" w:rsidRPr="00473F64">
        <w:rPr>
          <w:rFonts w:ascii="Times New Roman" w:hAnsi="Times New Roman" w:cs="Times New Roman"/>
          <w:lang w:val="pt-BR"/>
        </w:rPr>
        <w:t xml:space="preserve">de 15 de março a 15 de agosto de </w:t>
      </w:r>
      <w:r w:rsidR="00DE6A87" w:rsidRPr="00473F64">
        <w:rPr>
          <w:rFonts w:ascii="Times New Roman" w:hAnsi="Times New Roman" w:cs="Times New Roman"/>
          <w:lang w:val="pt-BR"/>
        </w:rPr>
        <w:t>2020,</w:t>
      </w:r>
      <w:r w:rsidR="00824C88" w:rsidRPr="00473F64">
        <w:rPr>
          <w:rFonts w:ascii="Times New Roman" w:hAnsi="Times New Roman" w:cs="Times New Roman"/>
          <w:lang w:val="pt-BR"/>
        </w:rPr>
        <w:t xml:space="preserve"> </w:t>
      </w:r>
      <w:r w:rsidR="00DE6A87" w:rsidRPr="00473F64">
        <w:rPr>
          <w:rFonts w:ascii="Times New Roman" w:hAnsi="Times New Roman" w:cs="Times New Roman"/>
          <w:lang w:val="pt-BR"/>
        </w:rPr>
        <w:t>6.320.000 resultados incluindo imagens e notícias</w:t>
      </w:r>
      <w:r w:rsidR="009F1E91" w:rsidRPr="00473F64">
        <w:rPr>
          <w:rFonts w:ascii="Times New Roman" w:hAnsi="Times New Roman" w:cs="Times New Roman"/>
          <w:lang w:val="pt-BR"/>
        </w:rPr>
        <w:t>,</w:t>
      </w:r>
      <w:r w:rsidR="00DE6A87" w:rsidRPr="00473F64">
        <w:rPr>
          <w:rFonts w:ascii="Times New Roman" w:hAnsi="Times New Roman" w:cs="Times New Roman"/>
          <w:lang w:val="pt-BR"/>
        </w:rPr>
        <w:t xml:space="preserve"> como a que segue abaixo.</w:t>
      </w:r>
    </w:p>
    <w:p w14:paraId="69F627B9" w14:textId="1F1DA67A" w:rsidR="009F1E91" w:rsidRPr="00473F64" w:rsidRDefault="009F1E91">
      <w:pPr>
        <w:rPr>
          <w:rFonts w:ascii="Times New Roman" w:hAnsi="Times New Roman" w:cs="Times New Roman"/>
          <w:sz w:val="20"/>
          <w:szCs w:val="20"/>
          <w:lang w:val="pt-BR"/>
        </w:rPr>
      </w:pPr>
    </w:p>
    <w:p w14:paraId="55D0C7E8" w14:textId="3D4CFD35" w:rsidR="00CE6CBF" w:rsidRPr="00473F64" w:rsidRDefault="009F1E91" w:rsidP="006604F7">
      <w:pPr>
        <w:widowControl w:val="0"/>
        <w:autoSpaceDE w:val="0"/>
        <w:autoSpaceDN w:val="0"/>
        <w:adjustRightInd w:val="0"/>
        <w:contextualSpacing/>
        <w:jc w:val="center"/>
        <w:rPr>
          <w:rFonts w:ascii="Times New Roman" w:hAnsi="Times New Roman" w:cs="Times New Roman"/>
          <w:sz w:val="20"/>
          <w:szCs w:val="20"/>
          <w:lang w:val="pt-BR"/>
        </w:rPr>
      </w:pPr>
      <w:r w:rsidRPr="00473F64">
        <w:rPr>
          <w:rFonts w:ascii="Times New Roman" w:hAnsi="Times New Roman" w:cs="Times New Roman"/>
          <w:sz w:val="20"/>
          <w:szCs w:val="20"/>
          <w:lang w:val="pt-BR"/>
        </w:rPr>
        <w:t xml:space="preserve">Figura 1 </w:t>
      </w:r>
      <w:r w:rsidRPr="00473F64">
        <w:rPr>
          <w:rFonts w:ascii="Times New Roman" w:hAnsi="Times New Roman" w:cs="Times New Roman"/>
          <w:lang w:val="pt-BR"/>
        </w:rPr>
        <w:t xml:space="preserve">─ </w:t>
      </w:r>
      <w:r w:rsidRPr="00473F64">
        <w:rPr>
          <w:rFonts w:ascii="Times New Roman" w:hAnsi="Times New Roman" w:cs="Times New Roman"/>
          <w:sz w:val="20"/>
          <w:szCs w:val="20"/>
          <w:lang w:val="pt-BR"/>
        </w:rPr>
        <w:t>Imagens de “Fique em casa”</w:t>
      </w:r>
    </w:p>
    <w:p w14:paraId="4591FC14" w14:textId="77777777" w:rsidR="00CE6CBF" w:rsidRPr="00473F64" w:rsidRDefault="00CE6CBF" w:rsidP="006604F7">
      <w:pPr>
        <w:widowControl w:val="0"/>
        <w:autoSpaceDE w:val="0"/>
        <w:autoSpaceDN w:val="0"/>
        <w:adjustRightInd w:val="0"/>
        <w:contextualSpacing/>
        <w:jc w:val="center"/>
        <w:rPr>
          <w:rFonts w:ascii="Times New Roman" w:hAnsi="Times New Roman" w:cs="Times New Roman"/>
          <w:sz w:val="20"/>
          <w:szCs w:val="20"/>
          <w:lang w:val="pt-BR"/>
        </w:rPr>
      </w:pPr>
      <w:r w:rsidRPr="00473F64">
        <w:rPr>
          <w:rFonts w:ascii="Times New Roman" w:hAnsi="Times New Roman" w:cs="Times New Roman"/>
          <w:noProof/>
          <w:sz w:val="20"/>
          <w:szCs w:val="20"/>
          <w:lang w:val="pt-BR" w:eastAsia="pt-BR"/>
        </w:rPr>
        <w:drawing>
          <wp:inline distT="0" distB="0" distL="0" distR="0" wp14:anchorId="33381F8D" wp14:editId="6C58A0CC">
            <wp:extent cx="2617076" cy="1432491"/>
            <wp:effectExtent l="0" t="0" r="0" b="3175"/>
            <wp:docPr id="12" name="Picture 12" descr="Macintosh HD:Users:sandramaia:Desktop:Captura de Tela 2020-08-19 às 17.0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sandramaia:Desktop:Captura de Tela 2020-08-19 às 17.09.58.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389" t="12222" r="16898" b="17407"/>
                    <a:stretch/>
                  </pic:blipFill>
                  <pic:spPr bwMode="auto">
                    <a:xfrm>
                      <a:off x="0" y="0"/>
                      <a:ext cx="2651010" cy="14510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420388FD" w14:textId="7F9731A5" w:rsidR="007F47C0" w:rsidRPr="00473F64" w:rsidRDefault="009F1E91" w:rsidP="006604F7">
      <w:pPr>
        <w:widowControl w:val="0"/>
        <w:autoSpaceDE w:val="0"/>
        <w:autoSpaceDN w:val="0"/>
        <w:adjustRightInd w:val="0"/>
        <w:contextualSpacing/>
        <w:jc w:val="center"/>
        <w:rPr>
          <w:rFonts w:ascii="Times New Roman" w:hAnsi="Times New Roman" w:cs="Times New Roman"/>
          <w:sz w:val="20"/>
          <w:szCs w:val="20"/>
          <w:lang w:val="pt-BR"/>
        </w:rPr>
      </w:pPr>
      <w:r w:rsidRPr="00473F64">
        <w:rPr>
          <w:rFonts w:ascii="Times New Roman" w:hAnsi="Times New Roman" w:cs="Times New Roman"/>
          <w:sz w:val="20"/>
          <w:szCs w:val="20"/>
          <w:lang w:val="pt-BR"/>
        </w:rPr>
        <w:t>Fonte: Google</w:t>
      </w:r>
      <w:r w:rsidR="007F47C0" w:rsidRPr="00473F64">
        <w:rPr>
          <w:rStyle w:val="Refdenotaderodap"/>
          <w:rFonts w:ascii="Times New Roman" w:hAnsi="Times New Roman" w:cs="Times New Roman"/>
          <w:sz w:val="20"/>
          <w:szCs w:val="20"/>
          <w:lang w:val="pt-BR"/>
        </w:rPr>
        <w:footnoteReference w:id="4"/>
      </w:r>
    </w:p>
    <w:p w14:paraId="44F79C78" w14:textId="77777777" w:rsidR="009F1E91" w:rsidRPr="00473F64" w:rsidRDefault="009F1E91" w:rsidP="00E57C0E">
      <w:pPr>
        <w:widowControl w:val="0"/>
        <w:autoSpaceDE w:val="0"/>
        <w:autoSpaceDN w:val="0"/>
        <w:adjustRightInd w:val="0"/>
        <w:spacing w:line="360" w:lineRule="auto"/>
        <w:jc w:val="both"/>
        <w:rPr>
          <w:rFonts w:ascii="Times New Roman" w:hAnsi="Times New Roman" w:cs="Times New Roman"/>
          <w:lang w:val="pt-BR"/>
        </w:rPr>
      </w:pPr>
    </w:p>
    <w:p w14:paraId="029F2344" w14:textId="726745F6" w:rsidR="00B47535" w:rsidRPr="00473F64" w:rsidRDefault="00AC353D"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lang w:val="pt-BR"/>
        </w:rPr>
      </w:pPr>
      <w:r w:rsidRPr="00473F64">
        <w:rPr>
          <w:rFonts w:ascii="Times New Roman" w:hAnsi="Times New Roman" w:cs="Times New Roman"/>
          <w:lang w:val="pt-BR"/>
        </w:rPr>
        <w:lastRenderedPageBreak/>
        <w:t xml:space="preserve">Nesse cenário </w:t>
      </w:r>
      <w:r w:rsidR="00F66668" w:rsidRPr="00473F64">
        <w:rPr>
          <w:rFonts w:ascii="Times New Roman" w:hAnsi="Times New Roman" w:cs="Times New Roman"/>
          <w:lang w:val="pt-BR"/>
        </w:rPr>
        <w:t>de</w:t>
      </w:r>
      <w:r w:rsidR="00F13794" w:rsidRPr="00473F64">
        <w:rPr>
          <w:rFonts w:ascii="Times New Roman" w:hAnsi="Times New Roman" w:cs="Times New Roman"/>
          <w:lang w:val="pt-BR"/>
        </w:rPr>
        <w:t xml:space="preserve"> crise</w:t>
      </w:r>
      <w:r w:rsidR="00F66668" w:rsidRPr="00473F64">
        <w:rPr>
          <w:rFonts w:ascii="Times New Roman" w:hAnsi="Times New Roman" w:cs="Times New Roman"/>
          <w:lang w:val="pt-BR"/>
        </w:rPr>
        <w:t xml:space="preserve"> que atinge a humanidade e que tem</w:t>
      </w:r>
      <w:r w:rsidR="00B222ED" w:rsidRPr="00473F64">
        <w:rPr>
          <w:rFonts w:ascii="Times New Roman" w:hAnsi="Times New Roman" w:cs="Times New Roman"/>
          <w:lang w:val="pt-BR"/>
        </w:rPr>
        <w:t xml:space="preserve"> </w:t>
      </w:r>
      <w:r w:rsidR="00524C77" w:rsidRPr="00473F64">
        <w:rPr>
          <w:rFonts w:ascii="Times New Roman" w:hAnsi="Times New Roman" w:cs="Times New Roman"/>
          <w:lang w:val="pt-BR"/>
        </w:rPr>
        <w:t>implicações planetárias</w:t>
      </w:r>
      <w:r w:rsidR="009F1E91" w:rsidRPr="00473F64">
        <w:rPr>
          <w:rFonts w:ascii="Times New Roman" w:hAnsi="Times New Roman" w:cs="Times New Roman"/>
          <w:lang w:val="pt-BR"/>
        </w:rPr>
        <w:t>,</w:t>
      </w:r>
      <w:r w:rsidR="00F66668" w:rsidRPr="00473F64">
        <w:rPr>
          <w:rFonts w:ascii="Times New Roman" w:hAnsi="Times New Roman" w:cs="Times New Roman"/>
          <w:lang w:val="pt-BR"/>
        </w:rPr>
        <w:t xml:space="preserve"> a </w:t>
      </w:r>
      <w:r w:rsidR="00F13794" w:rsidRPr="00473F64">
        <w:rPr>
          <w:rFonts w:ascii="Times New Roman" w:hAnsi="Times New Roman" w:cs="Times New Roman"/>
          <w:lang w:val="pt-BR"/>
        </w:rPr>
        <w:t>COVID 19 coloca</w:t>
      </w:r>
      <w:r w:rsidR="00524C77" w:rsidRPr="00473F64">
        <w:rPr>
          <w:rFonts w:ascii="Times New Roman" w:hAnsi="Times New Roman" w:cs="Times New Roman"/>
          <w:lang w:val="pt-BR"/>
        </w:rPr>
        <w:t xml:space="preserve"> em cheque</w:t>
      </w:r>
      <w:r w:rsidR="00F13794" w:rsidRPr="00473F64">
        <w:rPr>
          <w:rFonts w:ascii="Times New Roman" w:hAnsi="Times New Roman" w:cs="Times New Roman"/>
          <w:lang w:val="pt-BR"/>
        </w:rPr>
        <w:t xml:space="preserve"> o sistema,</w:t>
      </w:r>
      <w:r w:rsidR="00524C77" w:rsidRPr="00473F64">
        <w:rPr>
          <w:rFonts w:ascii="Times New Roman" w:hAnsi="Times New Roman" w:cs="Times New Roman"/>
          <w:lang w:val="pt-BR"/>
        </w:rPr>
        <w:t xml:space="preserve"> o modo de vida</w:t>
      </w:r>
      <w:r w:rsidR="00F13794" w:rsidRPr="00473F64">
        <w:rPr>
          <w:rFonts w:ascii="Times New Roman" w:hAnsi="Times New Roman" w:cs="Times New Roman"/>
          <w:lang w:val="pt-BR"/>
        </w:rPr>
        <w:t xml:space="preserve">, a economia, e </w:t>
      </w:r>
      <w:r w:rsidR="00F66668" w:rsidRPr="00473F64">
        <w:rPr>
          <w:rFonts w:ascii="Times New Roman" w:hAnsi="Times New Roman" w:cs="Times New Roman"/>
          <w:lang w:val="pt-BR"/>
        </w:rPr>
        <w:t>revela</w:t>
      </w:r>
      <w:r w:rsidR="00F13794" w:rsidRPr="00473F64">
        <w:rPr>
          <w:rFonts w:ascii="Times New Roman" w:hAnsi="Times New Roman" w:cs="Times New Roman"/>
          <w:lang w:val="pt-BR"/>
        </w:rPr>
        <w:t xml:space="preserve"> as </w:t>
      </w:r>
      <w:r w:rsidR="00524C77" w:rsidRPr="00473F64">
        <w:rPr>
          <w:rFonts w:ascii="Times New Roman" w:hAnsi="Times New Roman" w:cs="Times New Roman"/>
          <w:lang w:val="pt-BR"/>
        </w:rPr>
        <w:t>desigualdades</w:t>
      </w:r>
      <w:r w:rsidR="00F66668" w:rsidRPr="00473F64">
        <w:rPr>
          <w:rFonts w:ascii="Times New Roman" w:hAnsi="Times New Roman" w:cs="Times New Roman"/>
          <w:lang w:val="pt-BR"/>
        </w:rPr>
        <w:t>,</w:t>
      </w:r>
      <w:r w:rsidR="00524C77" w:rsidRPr="00473F64">
        <w:rPr>
          <w:rFonts w:ascii="Times New Roman" w:hAnsi="Times New Roman" w:cs="Times New Roman"/>
          <w:lang w:val="pt-BR"/>
        </w:rPr>
        <w:t xml:space="preserve"> </w:t>
      </w:r>
      <w:r w:rsidR="00F13794" w:rsidRPr="00473F64">
        <w:rPr>
          <w:rFonts w:ascii="Times New Roman" w:hAnsi="Times New Roman" w:cs="Times New Roman"/>
          <w:lang w:val="pt-BR"/>
        </w:rPr>
        <w:t xml:space="preserve">abrindo espaço para </w:t>
      </w:r>
      <w:r w:rsidR="00524C77" w:rsidRPr="00473F64">
        <w:rPr>
          <w:rFonts w:ascii="Times New Roman" w:hAnsi="Times New Roman" w:cs="Times New Roman"/>
          <w:lang w:val="pt-BR"/>
        </w:rPr>
        <w:t>reflex</w:t>
      </w:r>
      <w:r w:rsidR="009F1E91" w:rsidRPr="00473F64">
        <w:rPr>
          <w:rFonts w:ascii="Times New Roman" w:hAnsi="Times New Roman" w:cs="Times New Roman"/>
          <w:lang w:val="pt-BR"/>
        </w:rPr>
        <w:t>ões</w:t>
      </w:r>
      <w:r w:rsidR="00524C77" w:rsidRPr="00473F64">
        <w:rPr>
          <w:rFonts w:ascii="Times New Roman" w:hAnsi="Times New Roman" w:cs="Times New Roman"/>
          <w:lang w:val="pt-BR"/>
        </w:rPr>
        <w:t xml:space="preserve"> sobre </w:t>
      </w:r>
      <w:r w:rsidR="00F66668" w:rsidRPr="00473F64">
        <w:rPr>
          <w:rFonts w:ascii="Times New Roman" w:hAnsi="Times New Roman" w:cs="Times New Roman"/>
          <w:lang w:val="pt-BR"/>
        </w:rPr>
        <w:t xml:space="preserve">as </w:t>
      </w:r>
      <w:r w:rsidR="00524C77" w:rsidRPr="00473F64">
        <w:rPr>
          <w:rFonts w:ascii="Times New Roman" w:hAnsi="Times New Roman" w:cs="Times New Roman"/>
          <w:lang w:val="pt-BR"/>
        </w:rPr>
        <w:t>r</w:t>
      </w:r>
      <w:r w:rsidR="00CE6CBF" w:rsidRPr="00473F64">
        <w:rPr>
          <w:rFonts w:ascii="Times New Roman" w:hAnsi="Times New Roman" w:cs="Times New Roman"/>
          <w:lang w:val="pt-BR"/>
        </w:rPr>
        <w:t>eais necessidades humanas</w:t>
      </w:r>
      <w:r w:rsidR="009F1E91" w:rsidRPr="00473F64">
        <w:rPr>
          <w:rFonts w:ascii="Times New Roman" w:hAnsi="Times New Roman" w:cs="Times New Roman"/>
          <w:lang w:val="pt-BR"/>
        </w:rPr>
        <w:t>,</w:t>
      </w:r>
      <w:r w:rsidR="00CE6CBF" w:rsidRPr="00473F64">
        <w:rPr>
          <w:rFonts w:ascii="Times New Roman" w:hAnsi="Times New Roman" w:cs="Times New Roman"/>
          <w:lang w:val="pt-BR"/>
        </w:rPr>
        <w:t xml:space="preserve"> face </w:t>
      </w:r>
      <w:r w:rsidR="00F66668" w:rsidRPr="00473F64">
        <w:rPr>
          <w:rFonts w:ascii="Times New Roman" w:hAnsi="Times New Roman" w:cs="Times New Roman"/>
          <w:lang w:val="pt-BR"/>
        </w:rPr>
        <w:t xml:space="preserve">a </w:t>
      </w:r>
      <w:r w:rsidR="00524C77" w:rsidRPr="00473F64">
        <w:rPr>
          <w:rFonts w:ascii="Times New Roman" w:hAnsi="Times New Roman" w:cs="Times New Roman"/>
          <w:lang w:val="pt-BR"/>
        </w:rPr>
        <w:t xml:space="preserve">interdependência </w:t>
      </w:r>
      <w:r w:rsidR="00897EDF" w:rsidRPr="00473F64">
        <w:rPr>
          <w:rFonts w:ascii="Times New Roman" w:hAnsi="Times New Roman" w:cs="Times New Roman"/>
          <w:lang w:val="pt-BR"/>
        </w:rPr>
        <w:t>da vida</w:t>
      </w:r>
      <w:r w:rsidR="00CE6CBF" w:rsidRPr="00473F64">
        <w:rPr>
          <w:rFonts w:ascii="Times New Roman" w:hAnsi="Times New Roman" w:cs="Times New Roman"/>
          <w:lang w:val="pt-BR"/>
        </w:rPr>
        <w:t xml:space="preserve">. </w:t>
      </w:r>
      <w:r w:rsidR="00F66668" w:rsidRPr="00473F64">
        <w:rPr>
          <w:rFonts w:ascii="Times New Roman" w:hAnsi="Times New Roman" w:cs="Times New Roman"/>
          <w:lang w:val="pt-BR"/>
        </w:rPr>
        <w:t>As transformações</w:t>
      </w:r>
      <w:r w:rsidR="00065F80" w:rsidRPr="00473F64">
        <w:rPr>
          <w:rFonts w:ascii="Times New Roman" w:hAnsi="Times New Roman" w:cs="Times New Roman"/>
          <w:lang w:val="pt-BR"/>
        </w:rPr>
        <w:t xml:space="preserve"> nas empresas que aceleram o trabalho remoto</w:t>
      </w:r>
      <w:r w:rsidR="00A56660" w:rsidRPr="00473F64">
        <w:rPr>
          <w:rFonts w:ascii="Times New Roman" w:hAnsi="Times New Roman" w:cs="Times New Roman"/>
          <w:lang w:val="pt-BR"/>
        </w:rPr>
        <w:t>;</w:t>
      </w:r>
      <w:r w:rsidR="00065F80" w:rsidRPr="00473F64">
        <w:rPr>
          <w:rFonts w:ascii="Times New Roman" w:hAnsi="Times New Roman" w:cs="Times New Roman"/>
          <w:lang w:val="pt-BR"/>
        </w:rPr>
        <w:t xml:space="preserve"> </w:t>
      </w:r>
      <w:r w:rsidR="00A56660" w:rsidRPr="00473F64">
        <w:rPr>
          <w:rFonts w:ascii="Times New Roman" w:hAnsi="Times New Roman" w:cs="Times New Roman"/>
          <w:lang w:val="pt-BR"/>
        </w:rPr>
        <w:t xml:space="preserve">o comércio; </w:t>
      </w:r>
      <w:r w:rsidR="00065F80" w:rsidRPr="00473F64">
        <w:rPr>
          <w:rFonts w:ascii="Times New Roman" w:hAnsi="Times New Roman" w:cs="Times New Roman"/>
          <w:lang w:val="pt-BR"/>
        </w:rPr>
        <w:t>a educação</w:t>
      </w:r>
      <w:r w:rsidR="00A56660" w:rsidRPr="00473F64">
        <w:rPr>
          <w:rFonts w:ascii="Times New Roman" w:hAnsi="Times New Roman" w:cs="Times New Roman"/>
          <w:lang w:val="pt-BR"/>
        </w:rPr>
        <w:t>;</w:t>
      </w:r>
      <w:r w:rsidR="00065F80" w:rsidRPr="00473F64">
        <w:rPr>
          <w:rFonts w:ascii="Times New Roman" w:hAnsi="Times New Roman" w:cs="Times New Roman"/>
          <w:lang w:val="pt-BR"/>
        </w:rPr>
        <w:t xml:space="preserve"> e</w:t>
      </w:r>
      <w:r w:rsidR="00F13794" w:rsidRPr="00473F64">
        <w:rPr>
          <w:rFonts w:ascii="Times New Roman" w:hAnsi="Times New Roman" w:cs="Times New Roman"/>
          <w:lang w:val="pt-BR"/>
        </w:rPr>
        <w:t xml:space="preserve"> o</w:t>
      </w:r>
      <w:r w:rsidR="00065F80" w:rsidRPr="00473F64">
        <w:rPr>
          <w:rFonts w:ascii="Times New Roman" w:hAnsi="Times New Roman" w:cs="Times New Roman"/>
          <w:lang w:val="pt-BR"/>
        </w:rPr>
        <w:t xml:space="preserve"> entretenimento, </w:t>
      </w:r>
      <w:r w:rsidR="00A56660" w:rsidRPr="00473F64">
        <w:rPr>
          <w:rFonts w:ascii="Times New Roman" w:hAnsi="Times New Roman" w:cs="Times New Roman"/>
          <w:lang w:val="pt-BR"/>
        </w:rPr>
        <w:t>por exemplo, com</w:t>
      </w:r>
      <w:r w:rsidR="00065F80" w:rsidRPr="00473F64">
        <w:rPr>
          <w:rFonts w:ascii="Times New Roman" w:hAnsi="Times New Roman" w:cs="Times New Roman"/>
          <w:lang w:val="pt-BR"/>
        </w:rPr>
        <w:t xml:space="preserve"> eventos híbridos de diferentes tipologias </w:t>
      </w:r>
      <w:r w:rsidR="009F1E91" w:rsidRPr="00473F64">
        <w:rPr>
          <w:rFonts w:ascii="Times New Roman" w:hAnsi="Times New Roman" w:cs="Times New Roman"/>
          <w:lang w:val="pt-BR"/>
        </w:rPr>
        <w:t>─</w:t>
      </w:r>
      <w:r w:rsidR="00065F80" w:rsidRPr="00473F64">
        <w:rPr>
          <w:rFonts w:ascii="Times New Roman" w:hAnsi="Times New Roman" w:cs="Times New Roman"/>
          <w:lang w:val="pt-BR"/>
        </w:rPr>
        <w:t xml:space="preserve"> do social ao corporativo</w:t>
      </w:r>
      <w:r w:rsidR="009F1E91" w:rsidRPr="00473F64">
        <w:rPr>
          <w:rFonts w:ascii="Times New Roman" w:hAnsi="Times New Roman" w:cs="Times New Roman"/>
          <w:lang w:val="pt-BR"/>
        </w:rPr>
        <w:t>,</w:t>
      </w:r>
      <w:r w:rsidR="00065F80" w:rsidRPr="00473F64">
        <w:rPr>
          <w:rFonts w:ascii="Times New Roman" w:hAnsi="Times New Roman" w:cs="Times New Roman"/>
          <w:lang w:val="pt-BR"/>
        </w:rPr>
        <w:t xml:space="preserve"> e também os shows, transmitidos ao vivo, on</w:t>
      </w:r>
      <w:r w:rsidR="009F1E91" w:rsidRPr="00473F64">
        <w:rPr>
          <w:rFonts w:ascii="Times New Roman" w:hAnsi="Times New Roman" w:cs="Times New Roman"/>
          <w:lang w:val="pt-BR"/>
        </w:rPr>
        <w:t>-</w:t>
      </w:r>
      <w:r w:rsidR="00065F80" w:rsidRPr="00473F64">
        <w:rPr>
          <w:rFonts w:ascii="Times New Roman" w:hAnsi="Times New Roman" w:cs="Times New Roman"/>
          <w:lang w:val="pt-BR"/>
        </w:rPr>
        <w:t>line</w:t>
      </w:r>
      <w:r w:rsidR="00897EDF" w:rsidRPr="00473F64">
        <w:rPr>
          <w:rFonts w:ascii="Times New Roman" w:hAnsi="Times New Roman" w:cs="Times New Roman"/>
          <w:lang w:val="pt-BR"/>
        </w:rPr>
        <w:t>, tudo ganha novos contornos</w:t>
      </w:r>
      <w:r w:rsidR="009F1E91" w:rsidRPr="00473F64">
        <w:rPr>
          <w:rFonts w:ascii="Times New Roman" w:hAnsi="Times New Roman" w:cs="Times New Roman"/>
          <w:lang w:val="pt-BR"/>
        </w:rPr>
        <w:t>. E com o turismo</w:t>
      </w:r>
      <w:r w:rsidR="00897EDF" w:rsidRPr="00473F64">
        <w:rPr>
          <w:rFonts w:ascii="Times New Roman" w:hAnsi="Times New Roman" w:cs="Times New Roman"/>
          <w:lang w:val="pt-BR"/>
        </w:rPr>
        <w:t xml:space="preserve"> não é diferente: o sonho do viajar</w:t>
      </w:r>
      <w:r w:rsidR="009F1E91" w:rsidRPr="00473F64">
        <w:rPr>
          <w:rFonts w:ascii="Times New Roman" w:hAnsi="Times New Roman" w:cs="Times New Roman"/>
          <w:lang w:val="pt-BR"/>
        </w:rPr>
        <w:t>,</w:t>
      </w:r>
      <w:r w:rsidR="00897EDF" w:rsidRPr="00473F64">
        <w:rPr>
          <w:rFonts w:ascii="Times New Roman" w:hAnsi="Times New Roman" w:cs="Times New Roman"/>
          <w:lang w:val="pt-BR"/>
        </w:rPr>
        <w:t xml:space="preserve"> que está no imaginário do sonho de consumo</w:t>
      </w:r>
      <w:r w:rsidR="00897EDF" w:rsidRPr="00473F64">
        <w:rPr>
          <w:rStyle w:val="Refdenotaderodap"/>
          <w:rFonts w:ascii="Times New Roman" w:hAnsi="Times New Roman" w:cs="Times New Roman"/>
        </w:rPr>
        <w:footnoteReference w:id="5"/>
      </w:r>
      <w:r w:rsidR="009F1E91" w:rsidRPr="00473F64">
        <w:rPr>
          <w:rFonts w:ascii="Times New Roman" w:hAnsi="Times New Roman" w:cs="Times New Roman"/>
          <w:lang w:val="pt-BR"/>
        </w:rPr>
        <w:t>,</w:t>
      </w:r>
      <w:r w:rsidR="00897EDF" w:rsidRPr="00473F64">
        <w:rPr>
          <w:rFonts w:ascii="Times New Roman" w:hAnsi="Times New Roman" w:cs="Times New Roman"/>
          <w:lang w:val="pt-BR"/>
        </w:rPr>
        <w:t xml:space="preserve"> </w:t>
      </w:r>
      <w:r w:rsidR="00A56660" w:rsidRPr="00473F64">
        <w:rPr>
          <w:rFonts w:ascii="Times New Roman" w:hAnsi="Times New Roman" w:cs="Times New Roman"/>
          <w:lang w:val="pt-BR"/>
        </w:rPr>
        <w:t xml:space="preserve">também ganhou sua versão digital. </w:t>
      </w:r>
    </w:p>
    <w:p w14:paraId="4764D7AB" w14:textId="11B7481A" w:rsidR="004A14F0" w:rsidRPr="00473F64" w:rsidRDefault="00B47535"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lang w:val="pt-BR"/>
        </w:rPr>
      </w:pPr>
      <w:r w:rsidRPr="00473F64">
        <w:rPr>
          <w:rFonts w:ascii="Times New Roman" w:hAnsi="Times New Roman" w:cs="Times New Roman"/>
          <w:lang w:val="pt-BR"/>
        </w:rPr>
        <w:t>E</w:t>
      </w:r>
      <w:r w:rsidR="009F1E91" w:rsidRPr="00473F64">
        <w:rPr>
          <w:rFonts w:ascii="Times New Roman" w:hAnsi="Times New Roman" w:cs="Times New Roman"/>
          <w:lang w:val="pt-BR"/>
        </w:rPr>
        <w:t>,</w:t>
      </w:r>
      <w:r w:rsidRPr="00473F64">
        <w:rPr>
          <w:rFonts w:ascii="Times New Roman" w:hAnsi="Times New Roman" w:cs="Times New Roman"/>
          <w:lang w:val="pt-BR"/>
        </w:rPr>
        <w:t xml:space="preserve"> apesar da necessidade humana d</w:t>
      </w:r>
      <w:r w:rsidR="00930450" w:rsidRPr="00473F64">
        <w:rPr>
          <w:rFonts w:ascii="Times New Roman" w:hAnsi="Times New Roman" w:cs="Times New Roman"/>
          <w:lang w:val="pt-BR"/>
        </w:rPr>
        <w:t>o movimento, da</w:t>
      </w:r>
      <w:r w:rsidRPr="00473F64">
        <w:rPr>
          <w:rFonts w:ascii="Times New Roman" w:hAnsi="Times New Roman" w:cs="Times New Roman"/>
          <w:lang w:val="pt-BR"/>
        </w:rPr>
        <w:t xml:space="preserve"> proximidade dos corpos</w:t>
      </w:r>
      <w:r w:rsidR="00930450" w:rsidRPr="00473F64">
        <w:rPr>
          <w:rFonts w:ascii="Times New Roman" w:hAnsi="Times New Roman" w:cs="Times New Roman"/>
          <w:lang w:val="pt-BR"/>
        </w:rPr>
        <w:t>, do encontro</w:t>
      </w:r>
      <w:r w:rsidRPr="00473F64">
        <w:rPr>
          <w:rFonts w:ascii="Times New Roman" w:hAnsi="Times New Roman" w:cs="Times New Roman"/>
          <w:lang w:val="pt-BR"/>
        </w:rPr>
        <w:t xml:space="preserve"> e do entendimento da diferença que vincula sujeitos explicitad</w:t>
      </w:r>
      <w:r w:rsidR="00C85B02" w:rsidRPr="00473F64">
        <w:rPr>
          <w:rFonts w:ascii="Times New Roman" w:hAnsi="Times New Roman" w:cs="Times New Roman"/>
          <w:lang w:val="pt-BR"/>
        </w:rPr>
        <w:t>o</w:t>
      </w:r>
      <w:r w:rsidRPr="00473F64">
        <w:rPr>
          <w:rFonts w:ascii="Times New Roman" w:hAnsi="Times New Roman" w:cs="Times New Roman"/>
          <w:lang w:val="pt-BR"/>
        </w:rPr>
        <w:t xml:space="preserve">s pela comunicação que </w:t>
      </w:r>
      <w:r w:rsidR="005331E7" w:rsidRPr="00473F64">
        <w:rPr>
          <w:rFonts w:ascii="Times New Roman" w:hAnsi="Times New Roman" w:cs="Times New Roman"/>
          <w:lang w:val="pt-BR"/>
        </w:rPr>
        <w:t>exige</w:t>
      </w:r>
      <w:r w:rsidRPr="00473F64">
        <w:rPr>
          <w:rFonts w:ascii="Times New Roman" w:hAnsi="Times New Roman" w:cs="Times New Roman"/>
          <w:lang w:val="pt-BR"/>
        </w:rPr>
        <w:t xml:space="preserve"> presença</w:t>
      </w:r>
      <w:r w:rsidR="005331E7" w:rsidRPr="00473F64">
        <w:rPr>
          <w:rFonts w:ascii="Times New Roman" w:hAnsi="Times New Roman" w:cs="Times New Roman"/>
          <w:lang w:val="pt-BR"/>
        </w:rPr>
        <w:t>,</w:t>
      </w:r>
      <w:r w:rsidRPr="00473F64">
        <w:rPr>
          <w:rFonts w:ascii="Times New Roman" w:hAnsi="Times New Roman" w:cs="Times New Roman"/>
          <w:lang w:val="pt-BR"/>
        </w:rPr>
        <w:t xml:space="preserve"> </w:t>
      </w:r>
      <w:r w:rsidR="00525DE7" w:rsidRPr="00473F64">
        <w:rPr>
          <w:rFonts w:ascii="Times New Roman" w:hAnsi="Times New Roman" w:cs="Times New Roman"/>
          <w:lang w:val="pt-BR"/>
        </w:rPr>
        <w:t xml:space="preserve">em comparação </w:t>
      </w:r>
      <w:r w:rsidR="005331E7" w:rsidRPr="00473F64">
        <w:rPr>
          <w:rFonts w:ascii="Times New Roman" w:hAnsi="Times New Roman" w:cs="Times New Roman"/>
          <w:lang w:val="pt-BR"/>
        </w:rPr>
        <w:t>à</w:t>
      </w:r>
      <w:r w:rsidRPr="00473F64">
        <w:rPr>
          <w:rFonts w:ascii="Times New Roman" w:hAnsi="Times New Roman" w:cs="Times New Roman"/>
          <w:lang w:val="pt-BR"/>
        </w:rPr>
        <w:t xml:space="preserve"> conexão que </w:t>
      </w:r>
      <w:r w:rsidR="005331E7" w:rsidRPr="00473F64">
        <w:rPr>
          <w:rFonts w:ascii="Times New Roman" w:hAnsi="Times New Roman" w:cs="Times New Roman"/>
          <w:lang w:val="pt-BR"/>
        </w:rPr>
        <w:t>pede</w:t>
      </w:r>
      <w:r w:rsidRPr="00473F64">
        <w:rPr>
          <w:rFonts w:ascii="Times New Roman" w:hAnsi="Times New Roman" w:cs="Times New Roman"/>
          <w:lang w:val="pt-BR"/>
        </w:rPr>
        <w:t xml:space="preserve"> aparatos e tecnologia, há um ajustamento nas relações pela sobrevivência</w:t>
      </w:r>
      <w:r w:rsidR="004A14F0" w:rsidRPr="00473F64">
        <w:rPr>
          <w:rFonts w:ascii="Times New Roman" w:hAnsi="Times New Roman" w:cs="Times New Roman"/>
          <w:lang w:val="pt-BR"/>
        </w:rPr>
        <w:t>, até que a aproximação com o outro possa ser uma realidade</w:t>
      </w:r>
      <w:r w:rsidR="00525DE7" w:rsidRPr="00473F64">
        <w:rPr>
          <w:rFonts w:ascii="Times New Roman" w:hAnsi="Times New Roman" w:cs="Times New Roman"/>
          <w:lang w:val="pt-BR"/>
        </w:rPr>
        <w:t xml:space="preserve">, como coloca o Cardeal </w:t>
      </w:r>
      <w:proofErr w:type="spellStart"/>
      <w:r w:rsidR="00525DE7" w:rsidRPr="00473F64">
        <w:rPr>
          <w:rFonts w:ascii="Times New Roman" w:hAnsi="Times New Roman" w:cs="Times New Roman"/>
          <w:lang w:val="pt-BR"/>
        </w:rPr>
        <w:t>Czerny</w:t>
      </w:r>
      <w:proofErr w:type="spellEnd"/>
      <w:r w:rsidR="00525DE7" w:rsidRPr="00473F64">
        <w:rPr>
          <w:rFonts w:ascii="Times New Roman" w:hAnsi="Times New Roman" w:cs="Times New Roman"/>
          <w:lang w:val="pt-BR"/>
        </w:rPr>
        <w:t>, ao prefaciar o Papa Francisco</w:t>
      </w:r>
      <w:r w:rsidR="005331E7" w:rsidRPr="00473F64">
        <w:rPr>
          <w:rFonts w:ascii="Times New Roman" w:hAnsi="Times New Roman" w:cs="Times New Roman"/>
          <w:lang w:val="pt-BR"/>
        </w:rPr>
        <w:t>,</w:t>
      </w:r>
      <w:r w:rsidR="00525DE7" w:rsidRPr="00473F64">
        <w:rPr>
          <w:rFonts w:ascii="Times New Roman" w:hAnsi="Times New Roman" w:cs="Times New Roman"/>
          <w:lang w:val="pt-BR"/>
        </w:rPr>
        <w:t xml:space="preserve"> no livro </w:t>
      </w:r>
      <w:r w:rsidR="00525DE7" w:rsidRPr="00473F64">
        <w:rPr>
          <w:rFonts w:ascii="Times New Roman" w:hAnsi="Times New Roman" w:cs="Times New Roman"/>
          <w:i/>
          <w:lang w:val="pt-BR"/>
        </w:rPr>
        <w:t>Vida após Pandemia</w:t>
      </w:r>
      <w:r w:rsidR="00525DE7" w:rsidRPr="00473F64">
        <w:rPr>
          <w:rFonts w:ascii="Times New Roman" w:hAnsi="Times New Roman" w:cs="Times New Roman"/>
          <w:lang w:val="pt-BR"/>
        </w:rPr>
        <w:t>, 2020.</w:t>
      </w:r>
    </w:p>
    <w:p w14:paraId="05F3F047" w14:textId="6E117C5B" w:rsidR="004A14F0" w:rsidRPr="00473F64" w:rsidRDefault="004A14F0" w:rsidP="005331E7">
      <w:pPr>
        <w:spacing w:before="100" w:beforeAutospacing="1" w:after="100" w:afterAutospacing="1"/>
        <w:ind w:left="2268"/>
        <w:contextualSpacing/>
        <w:jc w:val="both"/>
        <w:rPr>
          <w:rFonts w:ascii="Times New Roman" w:eastAsia="Times New Roman" w:hAnsi="Times New Roman" w:cs="Times New Roman"/>
          <w:sz w:val="22"/>
          <w:szCs w:val="22"/>
          <w:lang w:val="pt-BR" w:eastAsia="pt-BR"/>
        </w:rPr>
      </w:pPr>
      <w:r w:rsidRPr="00473F64">
        <w:rPr>
          <w:rFonts w:ascii="Times New Roman" w:eastAsia="Times New Roman" w:hAnsi="Times New Roman" w:cs="Times New Roman"/>
          <w:sz w:val="22"/>
          <w:szCs w:val="22"/>
          <w:lang w:val="pt-BR" w:eastAsia="pt-BR"/>
        </w:rPr>
        <w:t xml:space="preserve">Olhando para o futuro, vamos ler os sinais que a COVID-19 exibiu claramente. </w:t>
      </w:r>
      <w:proofErr w:type="spellStart"/>
      <w:r w:rsidRPr="00473F64">
        <w:rPr>
          <w:rFonts w:ascii="Times New Roman" w:eastAsia="Times New Roman" w:hAnsi="Times New Roman" w:cs="Times New Roman"/>
          <w:sz w:val="22"/>
          <w:szCs w:val="22"/>
          <w:lang w:val="pt-BR" w:eastAsia="pt-BR"/>
        </w:rPr>
        <w:t>Não</w:t>
      </w:r>
      <w:proofErr w:type="spellEnd"/>
      <w:r w:rsidRPr="00473F64">
        <w:rPr>
          <w:rFonts w:ascii="Times New Roman" w:eastAsia="Times New Roman" w:hAnsi="Times New Roman" w:cs="Times New Roman"/>
          <w:sz w:val="22"/>
          <w:szCs w:val="22"/>
          <w:lang w:val="pt-BR" w:eastAsia="pt-BR"/>
        </w:rPr>
        <w:t xml:space="preserve"> </w:t>
      </w:r>
      <w:proofErr w:type="spellStart"/>
      <w:r w:rsidRPr="00473F64">
        <w:rPr>
          <w:rFonts w:ascii="Times New Roman" w:eastAsia="Times New Roman" w:hAnsi="Times New Roman" w:cs="Times New Roman"/>
          <w:sz w:val="22"/>
          <w:szCs w:val="22"/>
          <w:lang w:val="pt-BR" w:eastAsia="pt-BR"/>
        </w:rPr>
        <w:t>esqueçamos</w:t>
      </w:r>
      <w:proofErr w:type="spellEnd"/>
      <w:r w:rsidRPr="00473F64">
        <w:rPr>
          <w:rFonts w:ascii="Times New Roman" w:eastAsia="Times New Roman" w:hAnsi="Times New Roman" w:cs="Times New Roman"/>
          <w:sz w:val="22"/>
          <w:szCs w:val="22"/>
          <w:lang w:val="pt-BR" w:eastAsia="pt-BR"/>
        </w:rPr>
        <w:t xml:space="preserve"> o quanto a perda do contato humano durante este tempo nos tenha empobrecido profundamente, quando fomos separados dos vizinhos, dos amigos, colegas de trabalho e especialmente da </w:t>
      </w:r>
      <w:proofErr w:type="spellStart"/>
      <w:r w:rsidRPr="00473F64">
        <w:rPr>
          <w:rFonts w:ascii="Times New Roman" w:eastAsia="Times New Roman" w:hAnsi="Times New Roman" w:cs="Times New Roman"/>
          <w:sz w:val="22"/>
          <w:szCs w:val="22"/>
          <w:lang w:val="pt-BR" w:eastAsia="pt-BR"/>
        </w:rPr>
        <w:t>família</w:t>
      </w:r>
      <w:proofErr w:type="spellEnd"/>
      <w:r w:rsidRPr="00473F64">
        <w:rPr>
          <w:rFonts w:ascii="Times New Roman" w:eastAsia="Times New Roman" w:hAnsi="Times New Roman" w:cs="Times New Roman"/>
          <w:sz w:val="22"/>
          <w:szCs w:val="22"/>
          <w:lang w:val="pt-BR" w:eastAsia="pt-BR"/>
        </w:rPr>
        <w:t xml:space="preserve">, in- </w:t>
      </w:r>
      <w:proofErr w:type="spellStart"/>
      <w:r w:rsidRPr="00473F64">
        <w:rPr>
          <w:rFonts w:ascii="Times New Roman" w:eastAsia="Times New Roman" w:hAnsi="Times New Roman" w:cs="Times New Roman"/>
          <w:sz w:val="22"/>
          <w:szCs w:val="22"/>
          <w:lang w:val="pt-BR" w:eastAsia="pt-BR"/>
        </w:rPr>
        <w:t>cluindo</w:t>
      </w:r>
      <w:proofErr w:type="spellEnd"/>
      <w:r w:rsidRPr="00473F64">
        <w:rPr>
          <w:rFonts w:ascii="Times New Roman" w:eastAsia="Times New Roman" w:hAnsi="Times New Roman" w:cs="Times New Roman"/>
          <w:sz w:val="22"/>
          <w:szCs w:val="22"/>
          <w:lang w:val="pt-BR" w:eastAsia="pt-BR"/>
        </w:rPr>
        <w:t xml:space="preserve"> a crueldade total de </w:t>
      </w:r>
      <w:proofErr w:type="spellStart"/>
      <w:r w:rsidRPr="00473F64">
        <w:rPr>
          <w:rFonts w:ascii="Times New Roman" w:eastAsia="Times New Roman" w:hAnsi="Times New Roman" w:cs="Times New Roman"/>
          <w:sz w:val="22"/>
          <w:szCs w:val="22"/>
          <w:lang w:val="pt-BR" w:eastAsia="pt-BR"/>
        </w:rPr>
        <w:t>não</w:t>
      </w:r>
      <w:proofErr w:type="spellEnd"/>
      <w:r w:rsidRPr="00473F64">
        <w:rPr>
          <w:rFonts w:ascii="Times New Roman" w:eastAsia="Times New Roman" w:hAnsi="Times New Roman" w:cs="Times New Roman"/>
          <w:sz w:val="22"/>
          <w:szCs w:val="22"/>
          <w:lang w:val="pt-BR" w:eastAsia="pt-BR"/>
        </w:rPr>
        <w:t xml:space="preserve"> podermos acompanhar os moribundos nos seus </w:t>
      </w:r>
      <w:proofErr w:type="spellStart"/>
      <w:r w:rsidRPr="00473F64">
        <w:rPr>
          <w:rFonts w:ascii="Times New Roman" w:eastAsia="Times New Roman" w:hAnsi="Times New Roman" w:cs="Times New Roman"/>
          <w:sz w:val="22"/>
          <w:szCs w:val="22"/>
          <w:lang w:val="pt-BR" w:eastAsia="pt-BR"/>
        </w:rPr>
        <w:t>últimos</w:t>
      </w:r>
      <w:proofErr w:type="spellEnd"/>
      <w:r w:rsidRPr="00473F64">
        <w:rPr>
          <w:rFonts w:ascii="Times New Roman" w:eastAsia="Times New Roman" w:hAnsi="Times New Roman" w:cs="Times New Roman"/>
          <w:sz w:val="22"/>
          <w:szCs w:val="22"/>
          <w:lang w:val="pt-BR" w:eastAsia="pt-BR"/>
        </w:rPr>
        <w:t xml:space="preserve"> momentos de vida e depois chorá-</w:t>
      </w:r>
      <w:proofErr w:type="spellStart"/>
      <w:r w:rsidRPr="00473F64">
        <w:rPr>
          <w:rFonts w:ascii="Times New Roman" w:eastAsia="Times New Roman" w:hAnsi="Times New Roman" w:cs="Times New Roman"/>
          <w:sz w:val="22"/>
          <w:szCs w:val="22"/>
          <w:lang w:val="pt-BR" w:eastAsia="pt-BR"/>
        </w:rPr>
        <w:t>los</w:t>
      </w:r>
      <w:proofErr w:type="spellEnd"/>
      <w:r w:rsidRPr="00473F64">
        <w:rPr>
          <w:rFonts w:ascii="Times New Roman" w:eastAsia="Times New Roman" w:hAnsi="Times New Roman" w:cs="Times New Roman"/>
          <w:sz w:val="22"/>
          <w:szCs w:val="22"/>
          <w:lang w:val="pt-BR" w:eastAsia="pt-BR"/>
        </w:rPr>
        <w:t xml:space="preserve"> devi- </w:t>
      </w:r>
      <w:proofErr w:type="spellStart"/>
      <w:r w:rsidRPr="00473F64">
        <w:rPr>
          <w:rFonts w:ascii="Times New Roman" w:eastAsia="Times New Roman" w:hAnsi="Times New Roman" w:cs="Times New Roman"/>
          <w:sz w:val="22"/>
          <w:szCs w:val="22"/>
          <w:lang w:val="pt-BR" w:eastAsia="pt-BR"/>
        </w:rPr>
        <w:t>damente</w:t>
      </w:r>
      <w:proofErr w:type="spellEnd"/>
      <w:r w:rsidRPr="00473F64">
        <w:rPr>
          <w:rFonts w:ascii="Times New Roman" w:eastAsia="Times New Roman" w:hAnsi="Times New Roman" w:cs="Times New Roman"/>
          <w:sz w:val="22"/>
          <w:szCs w:val="22"/>
          <w:lang w:val="pt-BR" w:eastAsia="pt-BR"/>
        </w:rPr>
        <w:t xml:space="preserve">. </w:t>
      </w:r>
      <w:proofErr w:type="spellStart"/>
      <w:r w:rsidRPr="00473F64">
        <w:rPr>
          <w:rFonts w:ascii="Times New Roman" w:eastAsia="Times New Roman" w:hAnsi="Times New Roman" w:cs="Times New Roman"/>
          <w:sz w:val="22"/>
          <w:szCs w:val="22"/>
          <w:lang w:val="pt-BR" w:eastAsia="pt-BR"/>
        </w:rPr>
        <w:t>Não</w:t>
      </w:r>
      <w:proofErr w:type="spellEnd"/>
      <w:r w:rsidRPr="00473F64">
        <w:rPr>
          <w:rFonts w:ascii="Times New Roman" w:eastAsia="Times New Roman" w:hAnsi="Times New Roman" w:cs="Times New Roman"/>
          <w:sz w:val="22"/>
          <w:szCs w:val="22"/>
          <w:lang w:val="pt-BR" w:eastAsia="pt-BR"/>
        </w:rPr>
        <w:t xml:space="preserve"> consideremos </w:t>
      </w:r>
      <w:proofErr w:type="spellStart"/>
      <w:r w:rsidRPr="00473F64">
        <w:rPr>
          <w:rFonts w:ascii="Times New Roman" w:eastAsia="Times New Roman" w:hAnsi="Times New Roman" w:cs="Times New Roman"/>
          <w:sz w:val="22"/>
          <w:szCs w:val="22"/>
          <w:lang w:val="pt-BR" w:eastAsia="pt-BR"/>
        </w:rPr>
        <w:t>óbvio</w:t>
      </w:r>
      <w:proofErr w:type="spellEnd"/>
      <w:r w:rsidRPr="00473F64">
        <w:rPr>
          <w:rFonts w:ascii="Times New Roman" w:eastAsia="Times New Roman" w:hAnsi="Times New Roman" w:cs="Times New Roman"/>
          <w:sz w:val="22"/>
          <w:szCs w:val="22"/>
          <w:lang w:val="pt-BR" w:eastAsia="pt-BR"/>
        </w:rPr>
        <w:t xml:space="preserve"> o fato de podermos retomar a </w:t>
      </w:r>
      <w:proofErr w:type="spellStart"/>
      <w:r w:rsidRPr="00473F64">
        <w:rPr>
          <w:rFonts w:ascii="Times New Roman" w:eastAsia="Times New Roman" w:hAnsi="Times New Roman" w:cs="Times New Roman"/>
          <w:sz w:val="22"/>
          <w:szCs w:val="22"/>
          <w:lang w:val="pt-BR" w:eastAsia="pt-BR"/>
        </w:rPr>
        <w:t>convivência</w:t>
      </w:r>
      <w:proofErr w:type="spellEnd"/>
      <w:r w:rsidRPr="00473F64">
        <w:rPr>
          <w:rFonts w:ascii="Times New Roman" w:eastAsia="Times New Roman" w:hAnsi="Times New Roman" w:cs="Times New Roman"/>
          <w:sz w:val="22"/>
          <w:szCs w:val="22"/>
          <w:lang w:val="pt-BR" w:eastAsia="pt-BR"/>
        </w:rPr>
        <w:t xml:space="preserve"> no futuro, mas redescubramo-la e encontremos formas de fortalecer agora esta possibilidade </w:t>
      </w:r>
      <w:r w:rsidR="005331E7" w:rsidRPr="00473F64">
        <w:rPr>
          <w:rFonts w:ascii="Times New Roman" w:eastAsia="Times New Roman" w:hAnsi="Times New Roman" w:cs="Times New Roman"/>
          <w:sz w:val="22"/>
          <w:szCs w:val="22"/>
          <w:lang w:val="pt-BR" w:eastAsia="pt-BR"/>
        </w:rPr>
        <w:t>(</w:t>
      </w:r>
      <w:r w:rsidR="00525DE7" w:rsidRPr="00473F64">
        <w:rPr>
          <w:rFonts w:ascii="Times New Roman" w:eastAsia="Times New Roman" w:hAnsi="Times New Roman" w:cs="Times New Roman"/>
          <w:sz w:val="22"/>
          <w:szCs w:val="22"/>
          <w:lang w:val="pt-BR" w:eastAsia="pt-BR"/>
        </w:rPr>
        <w:t>CZERNY</w:t>
      </w:r>
      <w:r w:rsidRPr="00473F64">
        <w:rPr>
          <w:rFonts w:ascii="Times New Roman" w:eastAsia="Times New Roman" w:hAnsi="Times New Roman" w:cs="Times New Roman"/>
          <w:sz w:val="22"/>
          <w:szCs w:val="22"/>
          <w:lang w:val="pt-BR" w:eastAsia="pt-BR"/>
        </w:rPr>
        <w:t xml:space="preserve">, </w:t>
      </w:r>
      <w:r w:rsidR="005331E7" w:rsidRPr="00473F64">
        <w:rPr>
          <w:rFonts w:ascii="Times New Roman" w:eastAsia="Times New Roman" w:hAnsi="Times New Roman" w:cs="Times New Roman"/>
          <w:sz w:val="22"/>
          <w:szCs w:val="22"/>
          <w:lang w:val="pt-BR" w:eastAsia="pt-BR"/>
        </w:rPr>
        <w:t>2020, p</w:t>
      </w:r>
      <w:r w:rsidRPr="00473F64">
        <w:rPr>
          <w:rFonts w:ascii="Times New Roman" w:eastAsia="Times New Roman" w:hAnsi="Times New Roman" w:cs="Times New Roman"/>
          <w:sz w:val="22"/>
          <w:szCs w:val="22"/>
          <w:lang w:val="pt-BR" w:eastAsia="pt-BR"/>
        </w:rPr>
        <w:t>.13</w:t>
      </w:r>
      <w:r w:rsidR="005331E7" w:rsidRPr="00473F64">
        <w:rPr>
          <w:rFonts w:ascii="Times New Roman" w:eastAsia="Times New Roman" w:hAnsi="Times New Roman" w:cs="Times New Roman"/>
          <w:sz w:val="22"/>
          <w:szCs w:val="22"/>
          <w:lang w:val="pt-BR" w:eastAsia="pt-BR"/>
        </w:rPr>
        <w:t>).</w:t>
      </w:r>
    </w:p>
    <w:p w14:paraId="5239FACD" w14:textId="77777777" w:rsidR="005331E7" w:rsidRPr="00473F64" w:rsidRDefault="005331E7"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lang w:val="pt-BR"/>
        </w:rPr>
      </w:pPr>
    </w:p>
    <w:p w14:paraId="25A8B504" w14:textId="3F55D8E6" w:rsidR="00957CE9" w:rsidRPr="00473F64" w:rsidRDefault="00525DE7"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lang w:val="pt-BR"/>
        </w:rPr>
        <w:t>De fato, momentaneamente</w:t>
      </w:r>
      <w:r w:rsidR="00B47535" w:rsidRPr="00473F64">
        <w:rPr>
          <w:rFonts w:ascii="Times New Roman" w:hAnsi="Times New Roman" w:cs="Times New Roman"/>
          <w:lang w:val="pt-BR"/>
        </w:rPr>
        <w:t xml:space="preserve">, as experiências, vivências e conhecimentos de outras realidades, </w:t>
      </w:r>
      <w:r w:rsidR="00B47535" w:rsidRPr="00473F64">
        <w:rPr>
          <w:rFonts w:ascii="Times New Roman" w:hAnsi="Times New Roman" w:cs="Times New Roman"/>
        </w:rPr>
        <w:t>como</w:t>
      </w:r>
      <w:r w:rsidR="00065F80" w:rsidRPr="00473F64">
        <w:rPr>
          <w:rFonts w:ascii="Times New Roman" w:hAnsi="Times New Roman" w:cs="Times New Roman"/>
        </w:rPr>
        <w:t xml:space="preserve"> afirma T</w:t>
      </w:r>
      <w:r w:rsidR="009F1E91" w:rsidRPr="00473F64">
        <w:rPr>
          <w:rFonts w:ascii="Times New Roman" w:hAnsi="Times New Roman" w:cs="Times New Roman"/>
        </w:rPr>
        <w:t>uan (</w:t>
      </w:r>
      <w:r w:rsidR="00065F80" w:rsidRPr="00473F64">
        <w:rPr>
          <w:rFonts w:ascii="Times New Roman" w:hAnsi="Times New Roman" w:cs="Times New Roman"/>
        </w:rPr>
        <w:t>2012</w:t>
      </w:r>
      <w:r w:rsidR="009F1E91" w:rsidRPr="00473F64">
        <w:rPr>
          <w:rFonts w:ascii="Times New Roman" w:hAnsi="Times New Roman" w:cs="Times New Roman"/>
        </w:rPr>
        <w:t>)</w:t>
      </w:r>
      <w:r w:rsidR="005331E7" w:rsidRPr="00473F64">
        <w:rPr>
          <w:rFonts w:ascii="Times New Roman" w:hAnsi="Times New Roman" w:cs="Times New Roman"/>
        </w:rPr>
        <w:t>,</w:t>
      </w:r>
      <w:r w:rsidR="00065F80" w:rsidRPr="00473F64">
        <w:rPr>
          <w:rFonts w:ascii="Times New Roman" w:hAnsi="Times New Roman" w:cs="Times New Roman"/>
        </w:rPr>
        <w:t xml:space="preserve"> </w:t>
      </w:r>
      <w:r w:rsidR="00B47535" w:rsidRPr="00473F64">
        <w:rPr>
          <w:rFonts w:ascii="Times New Roman" w:hAnsi="Times New Roman" w:cs="Times New Roman"/>
        </w:rPr>
        <w:t>que</w:t>
      </w:r>
      <w:r w:rsidR="00065F80" w:rsidRPr="00473F64">
        <w:rPr>
          <w:rFonts w:ascii="Times New Roman" w:hAnsi="Times New Roman" w:cs="Times New Roman"/>
        </w:rPr>
        <w:t xml:space="preserve"> encanta sujeitos </w:t>
      </w:r>
      <w:r w:rsidR="00B47535" w:rsidRPr="00473F64">
        <w:rPr>
          <w:rFonts w:ascii="Times New Roman" w:hAnsi="Times New Roman" w:cs="Times New Roman"/>
        </w:rPr>
        <w:t>em processos de alteridade e encontro</w:t>
      </w:r>
      <w:r w:rsidR="009F1E91" w:rsidRPr="00473F64">
        <w:rPr>
          <w:rFonts w:ascii="Times New Roman" w:hAnsi="Times New Roman" w:cs="Times New Roman"/>
        </w:rPr>
        <w:t>,</w:t>
      </w:r>
      <w:r w:rsidR="00B47535" w:rsidRPr="00473F64">
        <w:rPr>
          <w:rFonts w:ascii="Times New Roman" w:hAnsi="Times New Roman" w:cs="Times New Roman"/>
        </w:rPr>
        <w:t xml:space="preserve"> parecem estar sendo reinventad</w:t>
      </w:r>
      <w:r w:rsidR="009F1E91" w:rsidRPr="00473F64">
        <w:rPr>
          <w:rFonts w:ascii="Times New Roman" w:hAnsi="Times New Roman" w:cs="Times New Roman"/>
        </w:rPr>
        <w:t>o</w:t>
      </w:r>
      <w:r w:rsidR="00B47535" w:rsidRPr="00473F64">
        <w:rPr>
          <w:rFonts w:ascii="Times New Roman" w:hAnsi="Times New Roman" w:cs="Times New Roman"/>
        </w:rPr>
        <w:t>s</w:t>
      </w:r>
      <w:r w:rsidRPr="00473F64">
        <w:rPr>
          <w:rFonts w:ascii="Times New Roman" w:hAnsi="Times New Roman" w:cs="Times New Roman"/>
        </w:rPr>
        <w:t>, na economia do compartilhamento,</w:t>
      </w:r>
      <w:r w:rsidR="00B47535" w:rsidRPr="00473F64">
        <w:rPr>
          <w:rFonts w:ascii="Times New Roman" w:hAnsi="Times New Roman" w:cs="Times New Roman"/>
        </w:rPr>
        <w:t xml:space="preserve"> em ambientes digitais</w:t>
      </w:r>
      <w:r w:rsidR="00451437" w:rsidRPr="00473F64">
        <w:rPr>
          <w:rFonts w:ascii="Times New Roman" w:hAnsi="Times New Roman" w:cs="Times New Roman"/>
        </w:rPr>
        <w:t xml:space="preserve">, </w:t>
      </w:r>
      <w:r w:rsidR="00065F80" w:rsidRPr="00473F64">
        <w:rPr>
          <w:rFonts w:ascii="Times New Roman" w:hAnsi="Times New Roman" w:cs="Times New Roman"/>
        </w:rPr>
        <w:t>permanece</w:t>
      </w:r>
      <w:r w:rsidR="00451437" w:rsidRPr="00473F64">
        <w:rPr>
          <w:rFonts w:ascii="Times New Roman" w:hAnsi="Times New Roman" w:cs="Times New Roman"/>
        </w:rPr>
        <w:t>ndo</w:t>
      </w:r>
      <w:r w:rsidR="00065F80" w:rsidRPr="00473F64">
        <w:rPr>
          <w:rFonts w:ascii="Times New Roman" w:hAnsi="Times New Roman" w:cs="Times New Roman"/>
        </w:rPr>
        <w:t xml:space="preserve"> </w:t>
      </w:r>
      <w:r w:rsidR="001E09CA" w:rsidRPr="00473F64">
        <w:rPr>
          <w:rFonts w:ascii="Times New Roman" w:hAnsi="Times New Roman" w:cs="Times New Roman"/>
        </w:rPr>
        <w:t>em plataformas digitais</w:t>
      </w:r>
      <w:r w:rsidR="00065F80" w:rsidRPr="00473F64">
        <w:rPr>
          <w:rFonts w:ascii="Times New Roman" w:hAnsi="Times New Roman" w:cs="Times New Roman"/>
        </w:rPr>
        <w:t xml:space="preserve"> imagens de destinos</w:t>
      </w:r>
      <w:r w:rsidR="00F13794" w:rsidRPr="00473F64">
        <w:rPr>
          <w:rFonts w:ascii="Times New Roman" w:hAnsi="Times New Roman" w:cs="Times New Roman"/>
        </w:rPr>
        <w:t xml:space="preserve">, disponíveis </w:t>
      </w:r>
      <w:r w:rsidR="001E09CA" w:rsidRPr="00473F64">
        <w:rPr>
          <w:rFonts w:ascii="Times New Roman" w:hAnsi="Times New Roman" w:cs="Times New Roman"/>
        </w:rPr>
        <w:t xml:space="preserve">para tour </w:t>
      </w:r>
      <w:r w:rsidR="00F13794" w:rsidRPr="00473F64">
        <w:rPr>
          <w:rFonts w:ascii="Times New Roman" w:hAnsi="Times New Roman" w:cs="Times New Roman"/>
        </w:rPr>
        <w:t>on</w:t>
      </w:r>
      <w:r w:rsidR="00451437" w:rsidRPr="00473F64">
        <w:rPr>
          <w:rFonts w:ascii="Times New Roman" w:hAnsi="Times New Roman" w:cs="Times New Roman"/>
        </w:rPr>
        <w:t>-</w:t>
      </w:r>
      <w:r w:rsidR="00F13794" w:rsidRPr="00473F64">
        <w:rPr>
          <w:rFonts w:ascii="Times New Roman" w:hAnsi="Times New Roman" w:cs="Times New Roman"/>
        </w:rPr>
        <w:t>line</w:t>
      </w:r>
      <w:r w:rsidR="001E09CA" w:rsidRPr="00473F64">
        <w:rPr>
          <w:rFonts w:ascii="Times New Roman" w:hAnsi="Times New Roman" w:cs="Times New Roman"/>
        </w:rPr>
        <w:t>,</w:t>
      </w:r>
      <w:r w:rsidR="00065F80" w:rsidRPr="00473F64">
        <w:rPr>
          <w:rFonts w:ascii="Times New Roman" w:hAnsi="Times New Roman" w:cs="Times New Roman"/>
        </w:rPr>
        <w:t xml:space="preserve"> gera</w:t>
      </w:r>
      <w:r w:rsidR="00451437" w:rsidRPr="00473F64">
        <w:rPr>
          <w:rFonts w:ascii="Times New Roman" w:hAnsi="Times New Roman" w:cs="Times New Roman"/>
        </w:rPr>
        <w:t xml:space="preserve">ndo </w:t>
      </w:r>
      <w:r w:rsidR="00065F80" w:rsidRPr="00473F64">
        <w:rPr>
          <w:rFonts w:ascii="Times New Roman" w:hAnsi="Times New Roman" w:cs="Times New Roman"/>
        </w:rPr>
        <w:t xml:space="preserve">curiosidade e </w:t>
      </w:r>
      <w:r w:rsidR="00897EDF" w:rsidRPr="00473F64">
        <w:rPr>
          <w:rFonts w:ascii="Times New Roman" w:hAnsi="Times New Roman" w:cs="Times New Roman"/>
        </w:rPr>
        <w:t>alimenta</w:t>
      </w:r>
      <w:r w:rsidR="00451437" w:rsidRPr="00473F64">
        <w:rPr>
          <w:rFonts w:ascii="Times New Roman" w:hAnsi="Times New Roman" w:cs="Times New Roman"/>
        </w:rPr>
        <w:t>ndo</w:t>
      </w:r>
      <w:r w:rsidR="00897EDF" w:rsidRPr="00473F64">
        <w:rPr>
          <w:rFonts w:ascii="Times New Roman" w:hAnsi="Times New Roman" w:cs="Times New Roman"/>
        </w:rPr>
        <w:t xml:space="preserve"> o setor da </w:t>
      </w:r>
      <w:r w:rsidR="00C85B02" w:rsidRPr="00473F64">
        <w:rPr>
          <w:rFonts w:ascii="Times New Roman" w:hAnsi="Times New Roman" w:cs="Times New Roman"/>
        </w:rPr>
        <w:t xml:space="preserve">melhor </w:t>
      </w:r>
      <w:r w:rsidR="00897EDF" w:rsidRPr="00473F64">
        <w:rPr>
          <w:rFonts w:ascii="Times New Roman" w:hAnsi="Times New Roman" w:cs="Times New Roman"/>
        </w:rPr>
        <w:t>maneira possível</w:t>
      </w:r>
      <w:r w:rsidR="00065F80" w:rsidRPr="00473F64">
        <w:rPr>
          <w:rFonts w:ascii="Times New Roman" w:hAnsi="Times New Roman" w:cs="Times New Roman"/>
        </w:rPr>
        <w:t>.</w:t>
      </w:r>
      <w:r w:rsidR="00A56660" w:rsidRPr="00473F64">
        <w:rPr>
          <w:rFonts w:ascii="Times New Roman" w:hAnsi="Times New Roman" w:cs="Times New Roman"/>
        </w:rPr>
        <w:t xml:space="preserve"> </w:t>
      </w:r>
    </w:p>
    <w:p w14:paraId="788576FB" w14:textId="77777777" w:rsidR="00451437" w:rsidRPr="00473F64" w:rsidRDefault="00451437" w:rsidP="006604F7">
      <w:pPr>
        <w:widowControl w:val="0"/>
        <w:autoSpaceDE w:val="0"/>
        <w:autoSpaceDN w:val="0"/>
        <w:adjustRightInd w:val="0"/>
        <w:spacing w:before="100" w:beforeAutospacing="1" w:after="100" w:afterAutospacing="1" w:line="360" w:lineRule="auto"/>
        <w:contextualSpacing/>
        <w:jc w:val="both"/>
        <w:rPr>
          <w:rFonts w:ascii="Times New Roman" w:hAnsi="Times New Roman" w:cs="Times New Roman"/>
          <w:b/>
          <w:lang w:val="pt-BR"/>
        </w:rPr>
      </w:pPr>
    </w:p>
    <w:p w14:paraId="097EAE72" w14:textId="477982DE" w:rsidR="00957CE9" w:rsidRPr="00473F64" w:rsidRDefault="00451437" w:rsidP="006604F7">
      <w:pPr>
        <w:widowControl w:val="0"/>
        <w:autoSpaceDE w:val="0"/>
        <w:autoSpaceDN w:val="0"/>
        <w:adjustRightInd w:val="0"/>
        <w:spacing w:before="100" w:beforeAutospacing="1" w:after="100" w:afterAutospacing="1" w:line="360" w:lineRule="auto"/>
        <w:contextualSpacing/>
        <w:jc w:val="both"/>
        <w:rPr>
          <w:rFonts w:ascii="Times New Roman" w:hAnsi="Times New Roman" w:cs="Times New Roman"/>
          <w:b/>
        </w:rPr>
      </w:pPr>
      <w:r w:rsidRPr="00473F64">
        <w:rPr>
          <w:rFonts w:ascii="Times New Roman" w:hAnsi="Times New Roman" w:cs="Times New Roman"/>
          <w:b/>
        </w:rPr>
        <w:t xml:space="preserve">1.2 </w:t>
      </w:r>
      <w:r w:rsidR="001E09CA" w:rsidRPr="00473F64">
        <w:rPr>
          <w:rFonts w:ascii="Times New Roman" w:hAnsi="Times New Roman" w:cs="Times New Roman"/>
          <w:b/>
        </w:rPr>
        <w:t>Viajar é preciso, mesmo que seja on</w:t>
      </w:r>
      <w:r w:rsidRPr="00473F64">
        <w:rPr>
          <w:rFonts w:ascii="Times New Roman" w:hAnsi="Times New Roman" w:cs="Times New Roman"/>
          <w:b/>
        </w:rPr>
        <w:t>-</w:t>
      </w:r>
      <w:r w:rsidR="001E09CA" w:rsidRPr="00473F64">
        <w:rPr>
          <w:rFonts w:ascii="Times New Roman" w:hAnsi="Times New Roman" w:cs="Times New Roman"/>
          <w:b/>
        </w:rPr>
        <w:t>line</w:t>
      </w:r>
    </w:p>
    <w:p w14:paraId="198A07E4" w14:textId="6E2D6CC3" w:rsidR="007F47C0" w:rsidRPr="00473F64" w:rsidRDefault="001E09CA"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rPr>
        <w:t xml:space="preserve">Se a alternativa hoje beira </w:t>
      </w:r>
      <w:r w:rsidR="00451437" w:rsidRPr="00473F64">
        <w:rPr>
          <w:rFonts w:ascii="Times New Roman" w:hAnsi="Times New Roman" w:cs="Times New Roman"/>
        </w:rPr>
        <w:t>a</w:t>
      </w:r>
      <w:r w:rsidRPr="00473F64">
        <w:rPr>
          <w:rFonts w:ascii="Times New Roman" w:hAnsi="Times New Roman" w:cs="Times New Roman"/>
        </w:rPr>
        <w:t xml:space="preserve"> sustentabilidade,</w:t>
      </w:r>
      <w:r w:rsidR="00EA19BE" w:rsidRPr="00473F64">
        <w:rPr>
          <w:rFonts w:ascii="Times New Roman" w:hAnsi="Times New Roman" w:cs="Times New Roman"/>
        </w:rPr>
        <w:t xml:space="preserve"> </w:t>
      </w:r>
      <w:r w:rsidR="00294ACF" w:rsidRPr="00473F64">
        <w:rPr>
          <w:rFonts w:ascii="Times New Roman" w:hAnsi="Times New Roman" w:cs="Times New Roman"/>
        </w:rPr>
        <w:t>viagens virtuais</w:t>
      </w:r>
      <w:r w:rsidR="00897EDF" w:rsidRPr="00473F64">
        <w:rPr>
          <w:rFonts w:ascii="Times New Roman" w:hAnsi="Times New Roman" w:cs="Times New Roman"/>
        </w:rPr>
        <w:t xml:space="preserve">, </w:t>
      </w:r>
      <w:r w:rsidR="00294ACF" w:rsidRPr="00473F64">
        <w:rPr>
          <w:rFonts w:ascii="Times New Roman" w:hAnsi="Times New Roman" w:cs="Times New Roman"/>
        </w:rPr>
        <w:t>on</w:t>
      </w:r>
      <w:r w:rsidR="00451437" w:rsidRPr="00473F64">
        <w:rPr>
          <w:rFonts w:ascii="Times New Roman" w:hAnsi="Times New Roman" w:cs="Times New Roman"/>
        </w:rPr>
        <w:t>-</w:t>
      </w:r>
      <w:r w:rsidR="00294ACF" w:rsidRPr="00473F64">
        <w:rPr>
          <w:rFonts w:ascii="Times New Roman" w:hAnsi="Times New Roman" w:cs="Times New Roman"/>
        </w:rPr>
        <w:t xml:space="preserve">line </w:t>
      </w:r>
      <w:r w:rsidR="00897EDF" w:rsidRPr="00473F64">
        <w:rPr>
          <w:rFonts w:ascii="Times New Roman" w:hAnsi="Times New Roman" w:cs="Times New Roman"/>
        </w:rPr>
        <w:t xml:space="preserve">ou aquelas que </w:t>
      </w:r>
      <w:r w:rsidR="00897EDF" w:rsidRPr="00473F64">
        <w:rPr>
          <w:rFonts w:ascii="Times New Roman" w:hAnsi="Times New Roman" w:cs="Times New Roman"/>
        </w:rPr>
        <w:lastRenderedPageBreak/>
        <w:t xml:space="preserve">demandam mais tecnologia com a </w:t>
      </w:r>
      <w:r w:rsidR="00294ACF" w:rsidRPr="00473F64">
        <w:rPr>
          <w:rFonts w:ascii="Times New Roman" w:hAnsi="Times New Roman" w:cs="Times New Roman"/>
        </w:rPr>
        <w:t>utilização de</w:t>
      </w:r>
      <w:r w:rsidRPr="00473F64">
        <w:rPr>
          <w:rFonts w:ascii="Times New Roman" w:hAnsi="Times New Roman" w:cs="Times New Roman"/>
        </w:rPr>
        <w:t xml:space="preserve"> equipamentos de</w:t>
      </w:r>
      <w:r w:rsidR="00294ACF" w:rsidRPr="00473F64">
        <w:rPr>
          <w:rFonts w:ascii="Times New Roman" w:hAnsi="Times New Roman" w:cs="Times New Roman"/>
        </w:rPr>
        <w:t xml:space="preserve"> </w:t>
      </w:r>
      <w:r w:rsidR="00EA19BE" w:rsidRPr="00473F64">
        <w:rPr>
          <w:rFonts w:ascii="Times New Roman" w:hAnsi="Times New Roman" w:cs="Times New Roman"/>
        </w:rPr>
        <w:t>realidade virtual – VR</w:t>
      </w:r>
      <w:r w:rsidRPr="00473F64">
        <w:rPr>
          <w:rStyle w:val="Refdenotaderodap"/>
          <w:rFonts w:ascii="Times New Roman" w:hAnsi="Times New Roman" w:cs="Times New Roman"/>
        </w:rPr>
        <w:footnoteReference w:id="6"/>
      </w:r>
      <w:r w:rsidR="00EA19BE" w:rsidRPr="00473F64">
        <w:rPr>
          <w:rFonts w:ascii="Times New Roman" w:hAnsi="Times New Roman" w:cs="Times New Roman"/>
        </w:rPr>
        <w:t xml:space="preserve"> – </w:t>
      </w:r>
      <w:r w:rsidRPr="00473F64">
        <w:rPr>
          <w:rFonts w:ascii="Times New Roman" w:hAnsi="Times New Roman" w:cs="Times New Roman"/>
        </w:rPr>
        <w:t xml:space="preserve">tem sido uma possibilidade para </w:t>
      </w:r>
      <w:r w:rsidR="00897EDF" w:rsidRPr="00473F64">
        <w:rPr>
          <w:rFonts w:ascii="Times New Roman" w:hAnsi="Times New Roman" w:cs="Times New Roman"/>
        </w:rPr>
        <w:t xml:space="preserve">os viajantes </w:t>
      </w:r>
      <w:r w:rsidR="00B21474" w:rsidRPr="00473F64">
        <w:rPr>
          <w:rFonts w:ascii="Times New Roman" w:hAnsi="Times New Roman" w:cs="Times New Roman"/>
        </w:rPr>
        <w:t>solitários, digitais e</w:t>
      </w:r>
      <w:r w:rsidR="00897EDF" w:rsidRPr="00473F64">
        <w:rPr>
          <w:rFonts w:ascii="Times New Roman" w:hAnsi="Times New Roman" w:cs="Times New Roman"/>
        </w:rPr>
        <w:t xml:space="preserve"> enclausurados na pandemia</w:t>
      </w:r>
      <w:r w:rsidR="00EA19BE" w:rsidRPr="00473F64">
        <w:rPr>
          <w:rFonts w:ascii="Times New Roman" w:hAnsi="Times New Roman" w:cs="Times New Roman"/>
        </w:rPr>
        <w:t xml:space="preserve">. </w:t>
      </w:r>
      <w:r w:rsidR="00897EDF" w:rsidRPr="00473F64">
        <w:rPr>
          <w:rFonts w:ascii="Times New Roman" w:hAnsi="Times New Roman" w:cs="Times New Roman"/>
        </w:rPr>
        <w:t>A demanda por esse tipo de entretenimento tem crescido</w:t>
      </w:r>
      <w:r w:rsidR="00451437" w:rsidRPr="00473F64">
        <w:rPr>
          <w:rFonts w:ascii="Times New Roman" w:hAnsi="Times New Roman" w:cs="Times New Roman"/>
        </w:rPr>
        <w:t>,</w:t>
      </w:r>
      <w:r w:rsidR="00897EDF" w:rsidRPr="00473F64">
        <w:rPr>
          <w:rFonts w:ascii="Times New Roman" w:hAnsi="Times New Roman" w:cs="Times New Roman"/>
        </w:rPr>
        <w:t xml:space="preserve"> como demonstra</w:t>
      </w:r>
      <w:r w:rsidR="00451437" w:rsidRPr="00473F64">
        <w:rPr>
          <w:rFonts w:ascii="Times New Roman" w:hAnsi="Times New Roman" w:cs="Times New Roman"/>
        </w:rPr>
        <w:t>m os</w:t>
      </w:r>
      <w:r w:rsidR="00897EDF" w:rsidRPr="00473F64">
        <w:rPr>
          <w:rFonts w:ascii="Times New Roman" w:hAnsi="Times New Roman" w:cs="Times New Roman"/>
        </w:rPr>
        <w:t xml:space="preserve"> apontamentos do </w:t>
      </w:r>
      <w:r w:rsidR="00F00E37" w:rsidRPr="00473F64">
        <w:rPr>
          <w:rFonts w:ascii="Times New Roman" w:hAnsi="Times New Roman" w:cs="Times New Roman"/>
        </w:rPr>
        <w:t>Google Trends</w:t>
      </w:r>
      <w:r w:rsidR="00F00E37" w:rsidRPr="00473F64">
        <w:rPr>
          <w:rStyle w:val="Refdenotaderodap"/>
          <w:rFonts w:ascii="Times New Roman" w:hAnsi="Times New Roman" w:cs="Times New Roman"/>
        </w:rPr>
        <w:footnoteReference w:id="7"/>
      </w:r>
      <w:r w:rsidRPr="00473F64">
        <w:rPr>
          <w:rFonts w:ascii="Times New Roman" w:hAnsi="Times New Roman" w:cs="Times New Roman"/>
        </w:rPr>
        <w:t>, no período de março a agosto de 2020,</w:t>
      </w:r>
      <w:r w:rsidR="00B72712" w:rsidRPr="00473F64">
        <w:rPr>
          <w:rFonts w:ascii="Times New Roman" w:hAnsi="Times New Roman" w:cs="Times New Roman"/>
        </w:rPr>
        <w:t xml:space="preserve"> para o termo </w:t>
      </w:r>
      <w:r w:rsidRPr="00473F64">
        <w:rPr>
          <w:rFonts w:ascii="Times New Roman" w:hAnsi="Times New Roman" w:cs="Times New Roman"/>
        </w:rPr>
        <w:t>“</w:t>
      </w:r>
      <w:r w:rsidR="00B72712" w:rsidRPr="00473F64">
        <w:rPr>
          <w:rFonts w:ascii="Times New Roman" w:hAnsi="Times New Roman" w:cs="Times New Roman"/>
        </w:rPr>
        <w:t>virtual tour</w:t>
      </w:r>
      <w:r w:rsidRPr="00473F64">
        <w:rPr>
          <w:rFonts w:ascii="Times New Roman" w:hAnsi="Times New Roman" w:cs="Times New Roman"/>
        </w:rPr>
        <w:t>”</w:t>
      </w:r>
      <w:r w:rsidR="00897EDF" w:rsidRPr="00473F64">
        <w:rPr>
          <w:rFonts w:ascii="Times New Roman" w:hAnsi="Times New Roman" w:cs="Times New Roman"/>
        </w:rPr>
        <w:t>.</w:t>
      </w:r>
      <w:r w:rsidR="00B72712" w:rsidRPr="00473F64">
        <w:rPr>
          <w:rFonts w:ascii="Times New Roman" w:hAnsi="Times New Roman" w:cs="Times New Roman"/>
        </w:rPr>
        <w:t xml:space="preserve"> </w:t>
      </w:r>
      <w:r w:rsidR="00897EDF" w:rsidRPr="00473F64">
        <w:rPr>
          <w:rFonts w:ascii="Times New Roman" w:hAnsi="Times New Roman" w:cs="Times New Roman"/>
        </w:rPr>
        <w:t>D</w:t>
      </w:r>
      <w:r w:rsidRPr="00473F64">
        <w:rPr>
          <w:rFonts w:ascii="Times New Roman" w:hAnsi="Times New Roman" w:cs="Times New Roman"/>
        </w:rPr>
        <w:t>etectou-se</w:t>
      </w:r>
      <w:r w:rsidR="00897EDF" w:rsidRPr="00473F64">
        <w:rPr>
          <w:rFonts w:ascii="Times New Roman" w:hAnsi="Times New Roman" w:cs="Times New Roman"/>
        </w:rPr>
        <w:t xml:space="preserve"> </w:t>
      </w:r>
      <w:r w:rsidR="00B72712" w:rsidRPr="00473F64">
        <w:rPr>
          <w:rFonts w:ascii="Times New Roman" w:hAnsi="Times New Roman" w:cs="Times New Roman"/>
        </w:rPr>
        <w:t>um</w:t>
      </w:r>
      <w:r w:rsidR="00F00E37" w:rsidRPr="00473F64">
        <w:rPr>
          <w:rFonts w:ascii="Times New Roman" w:hAnsi="Times New Roman" w:cs="Times New Roman"/>
        </w:rPr>
        <w:t xml:space="preserve"> crescimento</w:t>
      </w:r>
      <w:r w:rsidR="00B72712" w:rsidRPr="00473F64">
        <w:rPr>
          <w:rFonts w:ascii="Times New Roman" w:hAnsi="Times New Roman" w:cs="Times New Roman"/>
        </w:rPr>
        <w:t xml:space="preserve"> repentino</w:t>
      </w:r>
      <w:r w:rsidR="00897EDF" w:rsidRPr="00473F64">
        <w:rPr>
          <w:rFonts w:ascii="Times New Roman" w:hAnsi="Times New Roman" w:cs="Times New Roman"/>
        </w:rPr>
        <w:t xml:space="preserve"> de pesquisas para o </w:t>
      </w:r>
      <w:r w:rsidR="00B72712" w:rsidRPr="00473F64">
        <w:rPr>
          <w:rFonts w:ascii="Times New Roman" w:hAnsi="Times New Roman" w:cs="Times New Roman"/>
        </w:rPr>
        <w:t>termo</w:t>
      </w:r>
      <w:r w:rsidR="00451437" w:rsidRPr="00473F64">
        <w:rPr>
          <w:rFonts w:ascii="Times New Roman" w:hAnsi="Times New Roman" w:cs="Times New Roman"/>
        </w:rPr>
        <w:t>,</w:t>
      </w:r>
      <w:r w:rsidR="00B72712" w:rsidRPr="00473F64">
        <w:rPr>
          <w:rFonts w:ascii="Times New Roman" w:hAnsi="Times New Roman" w:cs="Times New Roman"/>
        </w:rPr>
        <w:t xml:space="preserve"> </w:t>
      </w:r>
      <w:r w:rsidR="009E06B0" w:rsidRPr="00473F64">
        <w:rPr>
          <w:rFonts w:ascii="Times New Roman" w:hAnsi="Times New Roman" w:cs="Times New Roman"/>
        </w:rPr>
        <w:t xml:space="preserve">o que </w:t>
      </w:r>
      <w:r w:rsidR="00451437" w:rsidRPr="00473F64">
        <w:rPr>
          <w:rFonts w:ascii="Times New Roman" w:hAnsi="Times New Roman" w:cs="Times New Roman"/>
        </w:rPr>
        <w:t xml:space="preserve">mostra </w:t>
      </w:r>
      <w:r w:rsidR="009E06B0" w:rsidRPr="00473F64">
        <w:rPr>
          <w:rFonts w:ascii="Times New Roman" w:hAnsi="Times New Roman" w:cs="Times New Roman"/>
        </w:rPr>
        <w:t>a</w:t>
      </w:r>
      <w:r w:rsidR="00B72712" w:rsidRPr="00473F64">
        <w:rPr>
          <w:rFonts w:ascii="Times New Roman" w:hAnsi="Times New Roman" w:cs="Times New Roman"/>
        </w:rPr>
        <w:t xml:space="preserve"> </w:t>
      </w:r>
      <w:r w:rsidRPr="00473F64">
        <w:rPr>
          <w:rFonts w:ascii="Times New Roman" w:hAnsi="Times New Roman" w:cs="Times New Roman"/>
        </w:rPr>
        <w:t>possibilidade de</w:t>
      </w:r>
      <w:r w:rsidR="00B72712" w:rsidRPr="00473F64">
        <w:rPr>
          <w:rFonts w:ascii="Times New Roman" w:hAnsi="Times New Roman" w:cs="Times New Roman"/>
        </w:rPr>
        <w:t xml:space="preserve"> ascensão</w:t>
      </w:r>
      <w:r w:rsidRPr="00473F64">
        <w:rPr>
          <w:rFonts w:ascii="Times New Roman" w:hAnsi="Times New Roman" w:cs="Times New Roman"/>
        </w:rPr>
        <w:t xml:space="preserve"> </w:t>
      </w:r>
      <w:r w:rsidR="009E06B0" w:rsidRPr="00473F64">
        <w:rPr>
          <w:rFonts w:ascii="Times New Roman" w:hAnsi="Times New Roman" w:cs="Times New Roman"/>
        </w:rPr>
        <w:t>de</w:t>
      </w:r>
      <w:r w:rsidR="00B72712" w:rsidRPr="00473F64">
        <w:rPr>
          <w:rFonts w:ascii="Times New Roman" w:hAnsi="Times New Roman" w:cs="Times New Roman"/>
        </w:rPr>
        <w:t xml:space="preserve"> consultas relacionadas</w:t>
      </w:r>
      <w:r w:rsidR="009E06B0" w:rsidRPr="00473F64">
        <w:rPr>
          <w:rFonts w:ascii="Times New Roman" w:hAnsi="Times New Roman" w:cs="Times New Roman"/>
        </w:rPr>
        <w:t xml:space="preserve"> a novos tipos de experiências virtuais</w:t>
      </w:r>
      <w:r w:rsidR="00451437" w:rsidRPr="00473F64">
        <w:rPr>
          <w:rFonts w:ascii="Times New Roman" w:hAnsi="Times New Roman" w:cs="Times New Roman"/>
        </w:rPr>
        <w:t>,</w:t>
      </w:r>
      <w:r w:rsidR="009E06B0" w:rsidRPr="00473F64">
        <w:rPr>
          <w:rFonts w:ascii="Times New Roman" w:hAnsi="Times New Roman" w:cs="Times New Roman"/>
        </w:rPr>
        <w:t xml:space="preserve"> como visitas a museus, cidades, passeios e experiências turísticas</w:t>
      </w:r>
      <w:r w:rsidRPr="00473F64">
        <w:rPr>
          <w:rFonts w:ascii="Times New Roman" w:hAnsi="Times New Roman" w:cs="Times New Roman"/>
        </w:rPr>
        <w:t xml:space="preserve">. </w:t>
      </w:r>
    </w:p>
    <w:p w14:paraId="14EA022F" w14:textId="27830B92" w:rsidR="007F47C0" w:rsidRPr="00473F64" w:rsidRDefault="00451437" w:rsidP="006604F7">
      <w:pPr>
        <w:widowControl w:val="0"/>
        <w:autoSpaceDE w:val="0"/>
        <w:autoSpaceDN w:val="0"/>
        <w:adjustRightInd w:val="0"/>
        <w:contextualSpacing/>
        <w:jc w:val="center"/>
        <w:rPr>
          <w:rFonts w:ascii="Times New Roman" w:hAnsi="Times New Roman" w:cs="Times New Roman"/>
          <w:sz w:val="20"/>
          <w:szCs w:val="20"/>
        </w:rPr>
      </w:pPr>
      <w:r w:rsidRPr="00473F64">
        <w:rPr>
          <w:rFonts w:ascii="Times New Roman" w:hAnsi="Times New Roman" w:cs="Times New Roman"/>
          <w:sz w:val="20"/>
          <w:szCs w:val="20"/>
        </w:rPr>
        <w:t>Figura 2 ─ Demanda pelo termo – VIRTUAL TOUR – últimos 5 anos</w:t>
      </w:r>
    </w:p>
    <w:p w14:paraId="695FB9CD" w14:textId="77777777" w:rsidR="00525DE7" w:rsidRPr="00473F64" w:rsidRDefault="00525DE7" w:rsidP="006604F7">
      <w:pPr>
        <w:widowControl w:val="0"/>
        <w:autoSpaceDE w:val="0"/>
        <w:autoSpaceDN w:val="0"/>
        <w:adjustRightInd w:val="0"/>
        <w:contextualSpacing/>
        <w:jc w:val="center"/>
        <w:rPr>
          <w:rFonts w:ascii="Times New Roman" w:hAnsi="Times New Roman" w:cs="Times New Roman"/>
          <w:sz w:val="20"/>
          <w:szCs w:val="20"/>
        </w:rPr>
      </w:pPr>
    </w:p>
    <w:p w14:paraId="10182EA0" w14:textId="77777777" w:rsidR="00F00E37" w:rsidRPr="00473F64" w:rsidRDefault="00F00E37" w:rsidP="006604F7">
      <w:pPr>
        <w:widowControl w:val="0"/>
        <w:autoSpaceDE w:val="0"/>
        <w:autoSpaceDN w:val="0"/>
        <w:adjustRightInd w:val="0"/>
        <w:contextualSpacing/>
        <w:jc w:val="center"/>
        <w:rPr>
          <w:rFonts w:ascii="Times New Roman" w:hAnsi="Times New Roman" w:cs="Times New Roman"/>
          <w:sz w:val="20"/>
          <w:szCs w:val="20"/>
        </w:rPr>
      </w:pPr>
      <w:r w:rsidRPr="00473F64">
        <w:rPr>
          <w:rFonts w:ascii="Times New Roman" w:hAnsi="Times New Roman" w:cs="Times New Roman"/>
          <w:noProof/>
          <w:sz w:val="20"/>
          <w:szCs w:val="20"/>
          <w:lang w:val="pt-BR" w:eastAsia="pt-BR"/>
        </w:rPr>
        <w:drawing>
          <wp:inline distT="0" distB="0" distL="0" distR="0" wp14:anchorId="37A6C1A9" wp14:editId="5D7C0EC1">
            <wp:extent cx="2904815" cy="2329182"/>
            <wp:effectExtent l="0" t="0" r="381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Tela 2020-08-31 às 14.43.36.png"/>
                    <pic:cNvPicPr/>
                  </pic:nvPicPr>
                  <pic:blipFill rotWithShape="1">
                    <a:blip r:embed="rId9"/>
                    <a:srcRect l="22886" t="3981" r="9315" b="9037"/>
                    <a:stretch/>
                  </pic:blipFill>
                  <pic:spPr bwMode="auto">
                    <a:xfrm>
                      <a:off x="0" y="0"/>
                      <a:ext cx="2909757" cy="2333144"/>
                    </a:xfrm>
                    <a:prstGeom prst="rect">
                      <a:avLst/>
                    </a:prstGeom>
                    <a:ln>
                      <a:noFill/>
                    </a:ln>
                    <a:extLst>
                      <a:ext uri="{53640926-AAD7-44D8-BBD7-CCE9431645EC}">
                        <a14:shadowObscured xmlns:a14="http://schemas.microsoft.com/office/drawing/2010/main"/>
                      </a:ext>
                    </a:extLst>
                  </pic:spPr>
                </pic:pic>
              </a:graphicData>
            </a:graphic>
          </wp:inline>
        </w:drawing>
      </w:r>
    </w:p>
    <w:p w14:paraId="610504DA" w14:textId="5B6EC605" w:rsidR="007F47C0" w:rsidRPr="00473F64" w:rsidRDefault="00451437" w:rsidP="009161E4">
      <w:pPr>
        <w:widowControl w:val="0"/>
        <w:autoSpaceDE w:val="0"/>
        <w:autoSpaceDN w:val="0"/>
        <w:adjustRightInd w:val="0"/>
        <w:contextualSpacing/>
        <w:jc w:val="center"/>
        <w:rPr>
          <w:rFonts w:ascii="Times New Roman" w:hAnsi="Times New Roman" w:cs="Times New Roman"/>
          <w:sz w:val="20"/>
          <w:szCs w:val="20"/>
        </w:rPr>
      </w:pPr>
      <w:r w:rsidRPr="00473F64">
        <w:rPr>
          <w:rFonts w:ascii="Times New Roman" w:hAnsi="Times New Roman" w:cs="Times New Roman"/>
          <w:sz w:val="20"/>
          <w:szCs w:val="20"/>
        </w:rPr>
        <w:t>Fonte: Google Trends</w:t>
      </w:r>
      <w:r w:rsidR="00525DE7" w:rsidRPr="00473F64">
        <w:rPr>
          <w:rFonts w:ascii="Times New Roman" w:hAnsi="Times New Roman" w:cs="Times New Roman"/>
          <w:sz w:val="20"/>
          <w:szCs w:val="20"/>
        </w:rPr>
        <w:t xml:space="preserve"> </w:t>
      </w:r>
    </w:p>
    <w:p w14:paraId="35D5772E" w14:textId="77777777" w:rsidR="00525DE7" w:rsidRPr="00473F64" w:rsidRDefault="00525DE7" w:rsidP="009161E4">
      <w:pPr>
        <w:widowControl w:val="0"/>
        <w:autoSpaceDE w:val="0"/>
        <w:autoSpaceDN w:val="0"/>
        <w:adjustRightInd w:val="0"/>
        <w:contextualSpacing/>
        <w:jc w:val="center"/>
        <w:rPr>
          <w:rFonts w:ascii="Times New Roman" w:hAnsi="Times New Roman" w:cs="Times New Roman"/>
        </w:rPr>
      </w:pPr>
    </w:p>
    <w:p w14:paraId="11393629" w14:textId="1E214CA1" w:rsidR="00C95872" w:rsidRPr="00473F64" w:rsidRDefault="001E09CA"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rPr>
        <w:t>Para compreender esse movimento</w:t>
      </w:r>
      <w:r w:rsidR="009E06B0" w:rsidRPr="00473F64">
        <w:rPr>
          <w:rFonts w:ascii="Times New Roman" w:hAnsi="Times New Roman" w:cs="Times New Roman"/>
        </w:rPr>
        <w:t xml:space="preserve"> </w:t>
      </w:r>
      <w:r w:rsidR="00C85B02" w:rsidRPr="00473F64">
        <w:rPr>
          <w:rFonts w:ascii="Times New Roman" w:hAnsi="Times New Roman" w:cs="Times New Roman"/>
        </w:rPr>
        <w:t>─</w:t>
      </w:r>
      <w:r w:rsidR="009E06B0" w:rsidRPr="00473F64">
        <w:rPr>
          <w:rFonts w:ascii="Times New Roman" w:hAnsi="Times New Roman" w:cs="Times New Roman"/>
        </w:rPr>
        <w:t xml:space="preserve"> que mantém o sujeito em casa</w:t>
      </w:r>
      <w:r w:rsidR="00C85B02" w:rsidRPr="00473F64">
        <w:rPr>
          <w:rFonts w:ascii="Times New Roman" w:hAnsi="Times New Roman" w:cs="Times New Roman"/>
        </w:rPr>
        <w:t xml:space="preserve"> ─ </w:t>
      </w:r>
      <w:r w:rsidR="009E06B0" w:rsidRPr="00473F64">
        <w:rPr>
          <w:rFonts w:ascii="Times New Roman" w:hAnsi="Times New Roman" w:cs="Times New Roman"/>
        </w:rPr>
        <w:t>conectado nas janelas virtuais</w:t>
      </w:r>
      <w:r w:rsidR="005A1E4F" w:rsidRPr="00473F64">
        <w:rPr>
          <w:rFonts w:ascii="Times New Roman" w:hAnsi="Times New Roman" w:cs="Times New Roman"/>
        </w:rPr>
        <w:t>,</w:t>
      </w:r>
      <w:r w:rsidR="009E06B0" w:rsidRPr="00473F64">
        <w:rPr>
          <w:rFonts w:ascii="Times New Roman" w:hAnsi="Times New Roman" w:cs="Times New Roman"/>
        </w:rPr>
        <w:t xml:space="preserve"> e visando </w:t>
      </w:r>
      <w:r w:rsidR="0053243C" w:rsidRPr="00473F64">
        <w:rPr>
          <w:rFonts w:ascii="Times New Roman" w:hAnsi="Times New Roman" w:cs="Times New Roman"/>
        </w:rPr>
        <w:t xml:space="preserve">conhecer </w:t>
      </w:r>
      <w:r w:rsidR="009E06B0" w:rsidRPr="00473F64">
        <w:rPr>
          <w:rFonts w:ascii="Times New Roman" w:hAnsi="Times New Roman" w:cs="Times New Roman"/>
        </w:rPr>
        <w:t>o</w:t>
      </w:r>
      <w:r w:rsidRPr="00473F64">
        <w:rPr>
          <w:rFonts w:ascii="Times New Roman" w:hAnsi="Times New Roman" w:cs="Times New Roman"/>
        </w:rPr>
        <w:t xml:space="preserve"> </w:t>
      </w:r>
      <w:r w:rsidR="009E06B0" w:rsidRPr="00473F64">
        <w:rPr>
          <w:rFonts w:ascii="Times New Roman" w:hAnsi="Times New Roman" w:cs="Times New Roman"/>
        </w:rPr>
        <w:t>alcance das experi</w:t>
      </w:r>
      <w:r w:rsidR="005A1E4F" w:rsidRPr="00473F64">
        <w:rPr>
          <w:rFonts w:ascii="Times New Roman" w:hAnsi="Times New Roman" w:cs="Times New Roman"/>
        </w:rPr>
        <w:t>ê</w:t>
      </w:r>
      <w:r w:rsidR="009E06B0" w:rsidRPr="00473F64">
        <w:rPr>
          <w:rFonts w:ascii="Times New Roman" w:hAnsi="Times New Roman" w:cs="Times New Roman"/>
        </w:rPr>
        <w:t>ncias virtuais,</w:t>
      </w:r>
      <w:r w:rsidRPr="00473F64">
        <w:rPr>
          <w:rFonts w:ascii="Times New Roman" w:hAnsi="Times New Roman" w:cs="Times New Roman"/>
        </w:rPr>
        <w:t xml:space="preserve"> optou-se pela </w:t>
      </w:r>
      <w:r w:rsidR="00E57C0E" w:rsidRPr="00473F64">
        <w:rPr>
          <w:rFonts w:ascii="Times New Roman" w:hAnsi="Times New Roman" w:cs="Times New Roman"/>
        </w:rPr>
        <w:t>an</w:t>
      </w:r>
      <w:r w:rsidR="005A1E4F" w:rsidRPr="00473F64">
        <w:rPr>
          <w:rFonts w:ascii="Times New Roman" w:hAnsi="Times New Roman" w:cs="Times New Roman"/>
        </w:rPr>
        <w:t>á</w:t>
      </w:r>
      <w:r w:rsidR="00E57C0E" w:rsidRPr="00473F64">
        <w:rPr>
          <w:rFonts w:ascii="Times New Roman" w:hAnsi="Times New Roman" w:cs="Times New Roman"/>
        </w:rPr>
        <w:t xml:space="preserve">lise de </w:t>
      </w:r>
      <w:r w:rsidRPr="00473F64">
        <w:rPr>
          <w:rFonts w:ascii="Times New Roman" w:hAnsi="Times New Roman" w:cs="Times New Roman"/>
        </w:rPr>
        <w:t xml:space="preserve">narrativas </w:t>
      </w:r>
      <w:r w:rsidR="00B47535" w:rsidRPr="00473F64">
        <w:rPr>
          <w:rFonts w:ascii="Times New Roman" w:hAnsi="Times New Roman" w:cs="Times New Roman"/>
        </w:rPr>
        <w:t>de viajantes on</w:t>
      </w:r>
      <w:r w:rsidR="005A1E4F" w:rsidRPr="00473F64">
        <w:rPr>
          <w:rFonts w:ascii="Times New Roman" w:hAnsi="Times New Roman" w:cs="Times New Roman"/>
        </w:rPr>
        <w:t>-</w:t>
      </w:r>
      <w:r w:rsidR="00B47535" w:rsidRPr="00473F64">
        <w:rPr>
          <w:rFonts w:ascii="Times New Roman" w:hAnsi="Times New Roman" w:cs="Times New Roman"/>
        </w:rPr>
        <w:t>line</w:t>
      </w:r>
      <w:r w:rsidRPr="00473F64">
        <w:rPr>
          <w:rFonts w:ascii="Times New Roman" w:hAnsi="Times New Roman" w:cs="Times New Roman"/>
        </w:rPr>
        <w:t xml:space="preserve">, em comparação com outros </w:t>
      </w:r>
      <w:r w:rsidR="009E06B0" w:rsidRPr="00473F64">
        <w:rPr>
          <w:rFonts w:ascii="Times New Roman" w:hAnsi="Times New Roman" w:cs="Times New Roman"/>
        </w:rPr>
        <w:t xml:space="preserve">viajantes </w:t>
      </w:r>
      <w:r w:rsidRPr="00473F64">
        <w:rPr>
          <w:rFonts w:ascii="Times New Roman" w:hAnsi="Times New Roman" w:cs="Times New Roman"/>
        </w:rPr>
        <w:t xml:space="preserve">que fizeram viagens para os mesmos destinos, </w:t>
      </w:r>
      <w:r w:rsidR="00897EDF" w:rsidRPr="00473F64">
        <w:rPr>
          <w:rFonts w:ascii="Times New Roman" w:hAnsi="Times New Roman" w:cs="Times New Roman"/>
        </w:rPr>
        <w:t>no período pré-pandemia</w:t>
      </w:r>
      <w:r w:rsidR="00B47535" w:rsidRPr="00473F64">
        <w:rPr>
          <w:rFonts w:ascii="Times New Roman" w:hAnsi="Times New Roman" w:cs="Times New Roman"/>
        </w:rPr>
        <w:t>, de forma presencial</w:t>
      </w:r>
      <w:r w:rsidRPr="00473F64">
        <w:rPr>
          <w:rFonts w:ascii="Times New Roman" w:hAnsi="Times New Roman" w:cs="Times New Roman"/>
        </w:rPr>
        <w:t xml:space="preserve">. Para tanto, foram </w:t>
      </w:r>
      <w:r w:rsidR="00B47535" w:rsidRPr="00473F64">
        <w:rPr>
          <w:rFonts w:ascii="Times New Roman" w:hAnsi="Times New Roman" w:cs="Times New Roman"/>
        </w:rPr>
        <w:t>selecionados</w:t>
      </w:r>
      <w:r w:rsidR="001C1A23" w:rsidRPr="00473F64">
        <w:rPr>
          <w:rFonts w:ascii="Times New Roman" w:hAnsi="Times New Roman" w:cs="Times New Roman"/>
        </w:rPr>
        <w:t xml:space="preserve"> até dez posts com</w:t>
      </w:r>
      <w:r w:rsidR="00B47535" w:rsidRPr="00473F64">
        <w:rPr>
          <w:rFonts w:ascii="Times New Roman" w:hAnsi="Times New Roman" w:cs="Times New Roman"/>
        </w:rPr>
        <w:t xml:space="preserve"> </w:t>
      </w:r>
      <w:r w:rsidRPr="00473F64">
        <w:rPr>
          <w:rFonts w:ascii="Times New Roman" w:hAnsi="Times New Roman" w:cs="Times New Roman"/>
        </w:rPr>
        <w:t>depoimentos</w:t>
      </w:r>
      <w:r w:rsidR="001C1A23" w:rsidRPr="00473F64">
        <w:rPr>
          <w:rFonts w:ascii="Times New Roman" w:hAnsi="Times New Roman" w:cs="Times New Roman"/>
        </w:rPr>
        <w:t xml:space="preserve"> de viajantes</w:t>
      </w:r>
      <w:r w:rsidRPr="00473F64">
        <w:rPr>
          <w:rFonts w:ascii="Times New Roman" w:hAnsi="Times New Roman" w:cs="Times New Roman"/>
        </w:rPr>
        <w:t xml:space="preserve"> publicados na plataforma</w:t>
      </w:r>
      <w:r w:rsidR="00E57C0E" w:rsidRPr="00473F64">
        <w:rPr>
          <w:rFonts w:ascii="Times New Roman" w:hAnsi="Times New Roman" w:cs="Times New Roman"/>
        </w:rPr>
        <w:t xml:space="preserve"> Airbnb</w:t>
      </w:r>
      <w:r w:rsidR="00AE32F8" w:rsidRPr="00473F64">
        <w:rPr>
          <w:rStyle w:val="Refdenotaderodap"/>
          <w:rFonts w:ascii="Times New Roman" w:hAnsi="Times New Roman" w:cs="Times New Roman"/>
        </w:rPr>
        <w:footnoteReference w:id="8"/>
      </w:r>
      <w:r w:rsidRPr="00473F64">
        <w:rPr>
          <w:rFonts w:ascii="Times New Roman" w:hAnsi="Times New Roman" w:cs="Times New Roman"/>
        </w:rPr>
        <w:t xml:space="preserve"> para os destinos: </w:t>
      </w:r>
      <w:r w:rsidR="00E57C0E" w:rsidRPr="00473F64">
        <w:rPr>
          <w:rFonts w:ascii="Times New Roman" w:hAnsi="Times New Roman" w:cs="Times New Roman"/>
        </w:rPr>
        <w:t xml:space="preserve"> </w:t>
      </w:r>
      <w:r w:rsidR="00C95872" w:rsidRPr="00473F64">
        <w:rPr>
          <w:rFonts w:ascii="Times New Roman" w:hAnsi="Times New Roman" w:cs="Times New Roman"/>
        </w:rPr>
        <w:t xml:space="preserve">Safari na África, cidades de Lisboa e Veneza. </w:t>
      </w:r>
      <w:r w:rsidR="005B754C" w:rsidRPr="00473F64">
        <w:rPr>
          <w:rFonts w:ascii="Times New Roman" w:hAnsi="Times New Roman" w:cs="Times New Roman"/>
        </w:rPr>
        <w:t>Tanto para viagens on</w:t>
      </w:r>
      <w:r w:rsidR="005A1E4F" w:rsidRPr="00473F64">
        <w:rPr>
          <w:rFonts w:ascii="Times New Roman" w:hAnsi="Times New Roman" w:cs="Times New Roman"/>
        </w:rPr>
        <w:t>-</w:t>
      </w:r>
      <w:r w:rsidR="005B754C" w:rsidRPr="00473F64">
        <w:rPr>
          <w:rFonts w:ascii="Times New Roman" w:hAnsi="Times New Roman" w:cs="Times New Roman"/>
        </w:rPr>
        <w:t>line como para viagens presenciais</w:t>
      </w:r>
      <w:r w:rsidR="005A1E4F" w:rsidRPr="00473F64">
        <w:rPr>
          <w:rFonts w:ascii="Times New Roman" w:hAnsi="Times New Roman" w:cs="Times New Roman"/>
        </w:rPr>
        <w:t>,</w:t>
      </w:r>
      <w:r w:rsidR="005B754C" w:rsidRPr="00473F64">
        <w:rPr>
          <w:rFonts w:ascii="Times New Roman" w:hAnsi="Times New Roman" w:cs="Times New Roman"/>
        </w:rPr>
        <w:t xml:space="preserve"> selecionou-se </w:t>
      </w:r>
      <w:r w:rsidR="00917961" w:rsidRPr="00473F64">
        <w:rPr>
          <w:rFonts w:ascii="Times New Roman" w:hAnsi="Times New Roman" w:cs="Times New Roman"/>
        </w:rPr>
        <w:t>aleatoriamente as ofertas</w:t>
      </w:r>
      <w:r w:rsidR="001C1A23" w:rsidRPr="00473F64">
        <w:rPr>
          <w:rFonts w:ascii="Times New Roman" w:hAnsi="Times New Roman" w:cs="Times New Roman"/>
        </w:rPr>
        <w:t xml:space="preserve"> de experiência em hospitalidade</w:t>
      </w:r>
      <w:r w:rsidR="00917961" w:rsidRPr="00473F64">
        <w:rPr>
          <w:rFonts w:ascii="Times New Roman" w:hAnsi="Times New Roman" w:cs="Times New Roman"/>
        </w:rPr>
        <w:t xml:space="preserve">. Foram também analisadas as propostas dos </w:t>
      </w:r>
      <w:r w:rsidR="001C1A23" w:rsidRPr="00473F64">
        <w:rPr>
          <w:rFonts w:ascii="Times New Roman" w:hAnsi="Times New Roman" w:cs="Times New Roman"/>
        </w:rPr>
        <w:t>anunciantes, ou seja, dos guias,</w:t>
      </w:r>
      <w:r w:rsidR="00917961" w:rsidRPr="00473F64">
        <w:rPr>
          <w:rFonts w:ascii="Times New Roman" w:hAnsi="Times New Roman" w:cs="Times New Roman"/>
        </w:rPr>
        <w:t xml:space="preserve"> para conhecer quais elementos simbólicos foram </w:t>
      </w:r>
      <w:r w:rsidR="00917961" w:rsidRPr="00473F64">
        <w:rPr>
          <w:rFonts w:ascii="Times New Roman" w:hAnsi="Times New Roman" w:cs="Times New Roman"/>
        </w:rPr>
        <w:lastRenderedPageBreak/>
        <w:t>aplicados</w:t>
      </w:r>
      <w:r w:rsidR="00897EDF" w:rsidRPr="00473F64">
        <w:rPr>
          <w:rFonts w:ascii="Times New Roman" w:hAnsi="Times New Roman" w:cs="Times New Roman"/>
        </w:rPr>
        <w:t xml:space="preserve"> na venda da experiência de viagem.</w:t>
      </w:r>
      <w:r w:rsidR="00917961" w:rsidRPr="00473F64">
        <w:rPr>
          <w:rFonts w:ascii="Times New Roman" w:hAnsi="Times New Roman" w:cs="Times New Roman"/>
        </w:rPr>
        <w:t xml:space="preserve"> </w:t>
      </w:r>
      <w:r w:rsidR="005B754C" w:rsidRPr="00473F64">
        <w:rPr>
          <w:rFonts w:ascii="Times New Roman" w:hAnsi="Times New Roman" w:cs="Times New Roman"/>
        </w:rPr>
        <w:t xml:space="preserve"> </w:t>
      </w:r>
    </w:p>
    <w:p w14:paraId="58A8B94D" w14:textId="43AF9F2F" w:rsidR="00917961" w:rsidRPr="00473F64" w:rsidRDefault="002318C6"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rPr>
        <w:t>Os depoimentos de viajantes on</w:t>
      </w:r>
      <w:r w:rsidR="005A1E4F" w:rsidRPr="00473F64">
        <w:rPr>
          <w:rFonts w:ascii="Times New Roman" w:hAnsi="Times New Roman" w:cs="Times New Roman"/>
        </w:rPr>
        <w:t>-</w:t>
      </w:r>
      <w:r w:rsidRPr="00473F64">
        <w:rPr>
          <w:rFonts w:ascii="Times New Roman" w:hAnsi="Times New Roman" w:cs="Times New Roman"/>
        </w:rPr>
        <w:t>line ou presencia</w:t>
      </w:r>
      <w:r w:rsidR="00897EDF" w:rsidRPr="00473F64">
        <w:rPr>
          <w:rFonts w:ascii="Times New Roman" w:hAnsi="Times New Roman" w:cs="Times New Roman"/>
        </w:rPr>
        <w:t>is</w:t>
      </w:r>
      <w:r w:rsidRPr="00473F64">
        <w:rPr>
          <w:rFonts w:ascii="Times New Roman" w:hAnsi="Times New Roman" w:cs="Times New Roman"/>
        </w:rPr>
        <w:t xml:space="preserve"> deixam transparecer a</w:t>
      </w:r>
      <w:r w:rsidR="0053243C" w:rsidRPr="00473F64">
        <w:rPr>
          <w:rFonts w:ascii="Times New Roman" w:hAnsi="Times New Roman" w:cs="Times New Roman"/>
        </w:rPr>
        <w:t xml:space="preserve"> confiança absoluta na marca/plataforma</w:t>
      </w:r>
      <w:r w:rsidR="009161E4" w:rsidRPr="00473F64">
        <w:rPr>
          <w:rFonts w:ascii="Times New Roman" w:hAnsi="Times New Roman" w:cs="Times New Roman"/>
        </w:rPr>
        <w:t>, que comercializa o serviço</w:t>
      </w:r>
      <w:r w:rsidR="0053243C" w:rsidRPr="00473F64">
        <w:rPr>
          <w:rFonts w:ascii="Times New Roman" w:hAnsi="Times New Roman" w:cs="Times New Roman"/>
        </w:rPr>
        <w:t xml:space="preserve"> e a</w:t>
      </w:r>
      <w:r w:rsidRPr="00473F64">
        <w:rPr>
          <w:rFonts w:ascii="Times New Roman" w:hAnsi="Times New Roman" w:cs="Times New Roman"/>
        </w:rPr>
        <w:t xml:space="preserve"> relevância do papel do guia</w:t>
      </w:r>
      <w:r w:rsidR="0053243C" w:rsidRPr="00473F64">
        <w:rPr>
          <w:rFonts w:ascii="Times New Roman" w:hAnsi="Times New Roman" w:cs="Times New Roman"/>
        </w:rPr>
        <w:t xml:space="preserve"> na experiência adquiri</w:t>
      </w:r>
      <w:r w:rsidR="005A1E4F" w:rsidRPr="00473F64">
        <w:rPr>
          <w:rFonts w:ascii="Times New Roman" w:hAnsi="Times New Roman" w:cs="Times New Roman"/>
        </w:rPr>
        <w:t>d</w:t>
      </w:r>
      <w:r w:rsidR="0053243C" w:rsidRPr="00473F64">
        <w:rPr>
          <w:rFonts w:ascii="Times New Roman" w:hAnsi="Times New Roman" w:cs="Times New Roman"/>
        </w:rPr>
        <w:t>a. Fica ainda patente o</w:t>
      </w:r>
      <w:r w:rsidRPr="00473F64">
        <w:rPr>
          <w:rFonts w:ascii="Times New Roman" w:hAnsi="Times New Roman" w:cs="Times New Roman"/>
        </w:rPr>
        <w:t xml:space="preserve"> desejo de</w:t>
      </w:r>
      <w:r w:rsidR="0053243C" w:rsidRPr="00473F64">
        <w:rPr>
          <w:rFonts w:ascii="Times New Roman" w:hAnsi="Times New Roman" w:cs="Times New Roman"/>
        </w:rPr>
        <w:t xml:space="preserve"> aproximação e de retorno</w:t>
      </w:r>
      <w:r w:rsidRPr="00473F64">
        <w:rPr>
          <w:rFonts w:ascii="Times New Roman" w:hAnsi="Times New Roman" w:cs="Times New Roman"/>
        </w:rPr>
        <w:t xml:space="preserve"> ao destino para novas descobertas/aprendizados</w:t>
      </w:r>
      <w:r w:rsidR="005A1E4F" w:rsidRPr="00473F64">
        <w:rPr>
          <w:rFonts w:ascii="Times New Roman" w:hAnsi="Times New Roman" w:cs="Times New Roman"/>
        </w:rPr>
        <w:t>,</w:t>
      </w:r>
      <w:r w:rsidR="001C1A23" w:rsidRPr="00473F64">
        <w:rPr>
          <w:rFonts w:ascii="Times New Roman" w:hAnsi="Times New Roman" w:cs="Times New Roman"/>
        </w:rPr>
        <w:t xml:space="preserve"> a exemplo das narrativas que seguem</w:t>
      </w:r>
      <w:r w:rsidRPr="00473F64">
        <w:rPr>
          <w:rFonts w:ascii="Times New Roman" w:hAnsi="Times New Roman" w:cs="Times New Roman"/>
        </w:rPr>
        <w:t xml:space="preserve">. </w:t>
      </w:r>
    </w:p>
    <w:p w14:paraId="4BE87728" w14:textId="6B757E30" w:rsidR="00957CE9" w:rsidRPr="00473F64" w:rsidRDefault="00957CE9"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rPr>
        <w:t>Exemplo de narrativas de viajantes on</w:t>
      </w:r>
      <w:r w:rsidR="005A1E4F" w:rsidRPr="00473F64">
        <w:rPr>
          <w:rFonts w:ascii="Times New Roman" w:hAnsi="Times New Roman" w:cs="Times New Roman"/>
        </w:rPr>
        <w:t>-</w:t>
      </w:r>
      <w:r w:rsidRPr="00473F64">
        <w:rPr>
          <w:rFonts w:ascii="Times New Roman" w:hAnsi="Times New Roman" w:cs="Times New Roman"/>
        </w:rPr>
        <w:t xml:space="preserve">line em meio </w:t>
      </w:r>
      <w:r w:rsidR="005A1E4F" w:rsidRPr="00473F64">
        <w:rPr>
          <w:rFonts w:ascii="Times New Roman" w:hAnsi="Times New Roman" w:cs="Times New Roman"/>
        </w:rPr>
        <w:t>à</w:t>
      </w:r>
      <w:r w:rsidRPr="00473F64">
        <w:rPr>
          <w:rFonts w:ascii="Times New Roman" w:hAnsi="Times New Roman" w:cs="Times New Roman"/>
        </w:rPr>
        <w:t xml:space="preserve"> pandemia</w:t>
      </w:r>
      <w:r w:rsidR="005A1E4F" w:rsidRPr="00473F64">
        <w:rPr>
          <w:rFonts w:ascii="Times New Roman" w:hAnsi="Times New Roman" w:cs="Times New Roman"/>
        </w:rPr>
        <w:t>:</w:t>
      </w:r>
    </w:p>
    <w:p w14:paraId="74664D65" w14:textId="5B052832" w:rsidR="001F1698" w:rsidRPr="00473F64" w:rsidRDefault="00957CE9" w:rsidP="006604F7">
      <w:pPr>
        <w:widowControl w:val="0"/>
        <w:autoSpaceDE w:val="0"/>
        <w:autoSpaceDN w:val="0"/>
        <w:adjustRightInd w:val="0"/>
        <w:spacing w:before="100" w:beforeAutospacing="1" w:after="100" w:afterAutospacing="1"/>
        <w:ind w:left="2268"/>
        <w:contextualSpacing/>
        <w:jc w:val="both"/>
        <w:rPr>
          <w:rFonts w:ascii="Times New Roman" w:eastAsia="Times New Roman" w:hAnsi="Times New Roman" w:cs="Times New Roman"/>
          <w:sz w:val="22"/>
          <w:szCs w:val="22"/>
        </w:rPr>
      </w:pPr>
      <w:r w:rsidRPr="00473F64">
        <w:rPr>
          <w:rFonts w:ascii="Times New Roman" w:eastAsia="Times New Roman" w:hAnsi="Times New Roman" w:cs="Times New Roman"/>
          <w:sz w:val="22"/>
          <w:szCs w:val="22"/>
        </w:rPr>
        <w:t>Nós nos divertimos muito e aprendemos muitas coisas que não sabíamos antes! Minha avó em particular quer ver Veneza há mais de 60 anos, então foi uma maneira maravilhosa de finalmente mostrar a ela um gostinho da cidade, de sua própria casa. Foi uma ótima maneira de ver um novo mundo do conforto da sua casa. A experiência foi muito pessoal e sentimos que fizemos um novo amigo; Luca cuidou de todos os detalhes, certificando-se de chamar pelo nome de todos, e passou por cada pessoa para ter certeza de que nossas perguntas foram respondidas</w:t>
      </w:r>
      <w:r w:rsidR="005A1E4F" w:rsidRPr="00473F64">
        <w:rPr>
          <w:rFonts w:ascii="Times New Roman" w:eastAsia="Times New Roman" w:hAnsi="Times New Roman" w:cs="Times New Roman"/>
          <w:sz w:val="22"/>
          <w:szCs w:val="22"/>
        </w:rPr>
        <w:t xml:space="preserve"> [</w:t>
      </w:r>
      <w:r w:rsidRPr="00473F64">
        <w:rPr>
          <w:rFonts w:ascii="Times New Roman" w:eastAsia="Times New Roman" w:hAnsi="Times New Roman" w:cs="Times New Roman"/>
          <w:sz w:val="22"/>
          <w:szCs w:val="22"/>
        </w:rPr>
        <w:t>...</w:t>
      </w:r>
      <w:r w:rsidR="005A1E4F" w:rsidRPr="00473F64">
        <w:rPr>
          <w:rFonts w:ascii="Times New Roman" w:eastAsia="Times New Roman" w:hAnsi="Times New Roman" w:cs="Times New Roman"/>
          <w:sz w:val="22"/>
          <w:szCs w:val="22"/>
        </w:rPr>
        <w:t>]</w:t>
      </w:r>
      <w:r w:rsidR="00483E71" w:rsidRPr="00473F64">
        <w:rPr>
          <w:rFonts w:ascii="Times New Roman" w:eastAsia="Times New Roman" w:hAnsi="Times New Roman" w:cs="Times New Roman"/>
          <w:sz w:val="22"/>
          <w:szCs w:val="22"/>
        </w:rPr>
        <w:t>”</w:t>
      </w:r>
      <w:r w:rsidR="005A1E4F" w:rsidRPr="00473F64">
        <w:rPr>
          <w:rFonts w:ascii="Times New Roman" w:eastAsia="Times New Roman" w:hAnsi="Times New Roman" w:cs="Times New Roman"/>
          <w:sz w:val="22"/>
          <w:szCs w:val="22"/>
        </w:rPr>
        <w:t xml:space="preserve"> (</w:t>
      </w:r>
      <w:r w:rsidR="001F1698" w:rsidRPr="00473F64">
        <w:rPr>
          <w:rFonts w:ascii="Times New Roman" w:eastAsia="Times New Roman" w:hAnsi="Times New Roman" w:cs="Times New Roman"/>
          <w:sz w:val="22"/>
          <w:szCs w:val="22"/>
        </w:rPr>
        <w:t>Destino Veneza online, Naomi, ago/20</w:t>
      </w:r>
      <w:r w:rsidR="005A1E4F" w:rsidRPr="00473F64">
        <w:rPr>
          <w:rFonts w:ascii="Times New Roman" w:eastAsia="Times New Roman" w:hAnsi="Times New Roman" w:cs="Times New Roman"/>
          <w:sz w:val="22"/>
          <w:szCs w:val="22"/>
        </w:rPr>
        <w:t>20).</w:t>
      </w:r>
    </w:p>
    <w:p w14:paraId="0393E32A" w14:textId="77777777" w:rsidR="00483E71" w:rsidRPr="00473F64" w:rsidRDefault="00483E71" w:rsidP="006604F7">
      <w:pPr>
        <w:spacing w:before="100" w:beforeAutospacing="1" w:after="100" w:afterAutospacing="1"/>
        <w:ind w:left="2268"/>
        <w:contextualSpacing/>
        <w:jc w:val="both"/>
        <w:rPr>
          <w:rFonts w:ascii="Times New Roman" w:hAnsi="Times New Roman" w:cs="Times New Roman"/>
          <w:sz w:val="22"/>
          <w:szCs w:val="22"/>
          <w:lang w:val="pt-BR"/>
        </w:rPr>
      </w:pPr>
    </w:p>
    <w:p w14:paraId="03F7D1CA" w14:textId="0F7BD252" w:rsidR="001F1698" w:rsidRPr="00473F64" w:rsidRDefault="001F1698" w:rsidP="006604F7">
      <w:pPr>
        <w:spacing w:before="100" w:beforeAutospacing="1" w:after="100" w:afterAutospacing="1"/>
        <w:ind w:left="2268"/>
        <w:contextualSpacing/>
        <w:jc w:val="both"/>
        <w:rPr>
          <w:rFonts w:ascii="Times New Roman" w:hAnsi="Times New Roman" w:cs="Times New Roman"/>
          <w:sz w:val="22"/>
          <w:szCs w:val="22"/>
        </w:rPr>
      </w:pPr>
      <w:r w:rsidRPr="00473F64">
        <w:rPr>
          <w:rFonts w:ascii="Times New Roman" w:hAnsi="Times New Roman" w:cs="Times New Roman"/>
          <w:sz w:val="22"/>
          <w:szCs w:val="22"/>
          <w:lang w:val="pt-BR"/>
        </w:rPr>
        <w:t>Minha mãe e eu gostamos muito da nossa experiência com Miguel! Ele estava muito caloroso e realmente nos imergiu na cultura de Lisboa. Adoramos particularmente como ele compartilhava as tradições portuguesas pelas lentes de sua própria família. Esta experiência online nos deixou sonhando em voltar para Portugal! É altamente recomendável!</w:t>
      </w:r>
      <w:r w:rsidR="005A1E4F" w:rsidRPr="00473F64">
        <w:rPr>
          <w:rFonts w:ascii="Times New Roman" w:hAnsi="Times New Roman" w:cs="Times New Roman"/>
          <w:sz w:val="22"/>
          <w:szCs w:val="22"/>
        </w:rPr>
        <w:t xml:space="preserve"> (</w:t>
      </w:r>
      <w:r w:rsidRPr="00473F64">
        <w:rPr>
          <w:rFonts w:ascii="Times New Roman" w:hAnsi="Times New Roman" w:cs="Times New Roman"/>
          <w:sz w:val="22"/>
          <w:szCs w:val="22"/>
        </w:rPr>
        <w:t>Destino Lisboa online, Niya, jul/20</w:t>
      </w:r>
      <w:r w:rsidR="005A1E4F" w:rsidRPr="00473F64">
        <w:rPr>
          <w:rFonts w:ascii="Times New Roman" w:hAnsi="Times New Roman" w:cs="Times New Roman"/>
          <w:sz w:val="22"/>
          <w:szCs w:val="22"/>
        </w:rPr>
        <w:t>20).</w:t>
      </w:r>
    </w:p>
    <w:p w14:paraId="49D655CA" w14:textId="77777777" w:rsidR="00483E71" w:rsidRPr="00473F64" w:rsidRDefault="00483E71" w:rsidP="006604F7">
      <w:pPr>
        <w:spacing w:before="100" w:beforeAutospacing="1" w:after="100" w:afterAutospacing="1"/>
        <w:ind w:left="2268"/>
        <w:contextualSpacing/>
        <w:jc w:val="both"/>
        <w:rPr>
          <w:rFonts w:ascii="Times New Roman" w:eastAsia="Times New Roman" w:hAnsi="Times New Roman" w:cs="Times New Roman"/>
          <w:sz w:val="22"/>
          <w:szCs w:val="22"/>
        </w:rPr>
      </w:pPr>
    </w:p>
    <w:p w14:paraId="645CA945" w14:textId="58271013" w:rsidR="001F1698" w:rsidRPr="00473F64" w:rsidRDefault="001F1698" w:rsidP="006604F7">
      <w:pPr>
        <w:spacing w:before="100" w:beforeAutospacing="1" w:after="100" w:afterAutospacing="1"/>
        <w:ind w:left="2268"/>
        <w:contextualSpacing/>
        <w:jc w:val="both"/>
        <w:rPr>
          <w:rFonts w:ascii="Times New Roman" w:eastAsia="Times New Roman" w:hAnsi="Times New Roman" w:cs="Times New Roman"/>
          <w:sz w:val="22"/>
          <w:szCs w:val="22"/>
        </w:rPr>
      </w:pPr>
      <w:r w:rsidRPr="00473F64">
        <w:rPr>
          <w:rFonts w:ascii="Times New Roman" w:eastAsia="Times New Roman" w:hAnsi="Times New Roman" w:cs="Times New Roman"/>
          <w:sz w:val="22"/>
          <w:szCs w:val="22"/>
        </w:rPr>
        <w:t xml:space="preserve">Amamos essa experiência online com Martin. Ele obviamente sabe muito </w:t>
      </w:r>
      <w:r w:rsidR="005A1E4F" w:rsidRPr="00473F64">
        <w:rPr>
          <w:rFonts w:ascii="Times New Roman" w:eastAsia="Times New Roman" w:hAnsi="Times New Roman" w:cs="Times New Roman"/>
          <w:sz w:val="22"/>
          <w:szCs w:val="22"/>
        </w:rPr>
        <w:t>─</w:t>
      </w:r>
      <w:r w:rsidRPr="00473F64">
        <w:rPr>
          <w:rFonts w:ascii="Times New Roman" w:eastAsia="Times New Roman" w:hAnsi="Times New Roman" w:cs="Times New Roman"/>
          <w:sz w:val="22"/>
          <w:szCs w:val="22"/>
        </w:rPr>
        <w:t xml:space="preserve"> e se preocupa </w:t>
      </w:r>
      <w:r w:rsidR="005A1E4F" w:rsidRPr="00473F64">
        <w:rPr>
          <w:rFonts w:ascii="Times New Roman" w:eastAsia="Times New Roman" w:hAnsi="Times New Roman" w:cs="Times New Roman"/>
          <w:sz w:val="22"/>
          <w:szCs w:val="22"/>
        </w:rPr>
        <w:t>─</w:t>
      </w:r>
      <w:r w:rsidRPr="00473F64">
        <w:rPr>
          <w:rFonts w:ascii="Times New Roman" w:eastAsia="Times New Roman" w:hAnsi="Times New Roman" w:cs="Times New Roman"/>
          <w:sz w:val="22"/>
          <w:szCs w:val="22"/>
        </w:rPr>
        <w:t xml:space="preserve"> com os animais que cobriu em nosso tempo juntos. Gostei especialmente das histórias pessoais que ele contou ao longo de nosso tempo juntos. Enquanto eu fazia isso com minha mãe, eu recomendaria 100% como um evento familiar. Foi muito educativo e envolvente. Obrigado Martin!</w:t>
      </w:r>
      <w:r w:rsidR="005A1E4F" w:rsidRPr="00473F64">
        <w:rPr>
          <w:rFonts w:ascii="Times New Roman" w:eastAsia="Times New Roman" w:hAnsi="Times New Roman" w:cs="Times New Roman"/>
          <w:sz w:val="22"/>
          <w:szCs w:val="22"/>
        </w:rPr>
        <w:t xml:space="preserve"> (</w:t>
      </w:r>
      <w:r w:rsidRPr="00473F64">
        <w:rPr>
          <w:rFonts w:ascii="Times New Roman" w:eastAsia="Times New Roman" w:hAnsi="Times New Roman" w:cs="Times New Roman"/>
          <w:sz w:val="22"/>
          <w:szCs w:val="22"/>
        </w:rPr>
        <w:t>Destino África do Sul, Kirsten, ago</w:t>
      </w:r>
      <w:r w:rsidR="005A1E4F" w:rsidRPr="00473F64">
        <w:rPr>
          <w:rFonts w:ascii="Times New Roman" w:eastAsia="Times New Roman" w:hAnsi="Times New Roman" w:cs="Times New Roman"/>
          <w:sz w:val="22"/>
          <w:szCs w:val="22"/>
        </w:rPr>
        <w:t>/</w:t>
      </w:r>
      <w:r w:rsidRPr="00473F64">
        <w:rPr>
          <w:rFonts w:ascii="Times New Roman" w:eastAsia="Times New Roman" w:hAnsi="Times New Roman" w:cs="Times New Roman"/>
          <w:sz w:val="22"/>
          <w:szCs w:val="22"/>
        </w:rPr>
        <w:t>20</w:t>
      </w:r>
      <w:r w:rsidR="005A1E4F" w:rsidRPr="00473F64">
        <w:rPr>
          <w:rFonts w:ascii="Times New Roman" w:eastAsia="Times New Roman" w:hAnsi="Times New Roman" w:cs="Times New Roman"/>
          <w:sz w:val="22"/>
          <w:szCs w:val="22"/>
        </w:rPr>
        <w:t>20).</w:t>
      </w:r>
    </w:p>
    <w:p w14:paraId="12E36939" w14:textId="5F0C2ECF" w:rsidR="001F1698" w:rsidRPr="00473F64" w:rsidRDefault="001F1698" w:rsidP="006604F7">
      <w:pPr>
        <w:widowControl w:val="0"/>
        <w:autoSpaceDE w:val="0"/>
        <w:autoSpaceDN w:val="0"/>
        <w:adjustRightInd w:val="0"/>
        <w:spacing w:before="100" w:beforeAutospacing="1" w:after="100" w:afterAutospacing="1"/>
        <w:ind w:left="2268"/>
        <w:contextualSpacing/>
        <w:jc w:val="both"/>
        <w:rPr>
          <w:rFonts w:ascii="Times New Roman" w:hAnsi="Times New Roman" w:cs="Times New Roman"/>
          <w:sz w:val="22"/>
          <w:szCs w:val="22"/>
        </w:rPr>
      </w:pPr>
    </w:p>
    <w:p w14:paraId="086E01BF" w14:textId="77777777" w:rsidR="001F1698" w:rsidRPr="00473F64" w:rsidRDefault="001F1698" w:rsidP="00483E71">
      <w:pPr>
        <w:widowControl w:val="0"/>
        <w:autoSpaceDE w:val="0"/>
        <w:autoSpaceDN w:val="0"/>
        <w:adjustRightInd w:val="0"/>
        <w:jc w:val="both"/>
        <w:rPr>
          <w:rFonts w:ascii="Times New Roman" w:eastAsia="Times New Roman" w:hAnsi="Times New Roman" w:cs="Times New Roman"/>
        </w:rPr>
      </w:pPr>
    </w:p>
    <w:p w14:paraId="4194DA4B" w14:textId="512718A9" w:rsidR="001F1698" w:rsidRPr="00473F64" w:rsidRDefault="00483E71"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rPr>
        <w:t>Exemplo de narrativas de viajantes presenciais (pré-pandemia)</w:t>
      </w:r>
    </w:p>
    <w:p w14:paraId="41959B74" w14:textId="0752F698" w:rsidR="00957CE9" w:rsidRPr="00473F64" w:rsidRDefault="001F1698" w:rsidP="006604F7">
      <w:pPr>
        <w:spacing w:before="100" w:beforeAutospacing="1" w:after="100" w:afterAutospacing="1"/>
        <w:ind w:left="2268"/>
        <w:contextualSpacing/>
        <w:jc w:val="both"/>
        <w:rPr>
          <w:rFonts w:ascii="Times New Roman" w:hAnsi="Times New Roman" w:cs="Times New Roman"/>
          <w:sz w:val="22"/>
          <w:szCs w:val="22"/>
        </w:rPr>
      </w:pPr>
      <w:r w:rsidRPr="00473F64">
        <w:rPr>
          <w:rFonts w:ascii="Times New Roman" w:eastAsia="Times New Roman" w:hAnsi="Times New Roman" w:cs="Times New Roman"/>
          <w:sz w:val="22"/>
          <w:szCs w:val="22"/>
        </w:rPr>
        <w:t>Apesar de ser italiana, optei pela visita guiada, em inglês: gosto de fazer quando visito cidades de arte. O guia foi muito simpático e envolveu os participantes, inclusive com anedotas. O tour foi, para mim, o ponto de partida para visitas mais aprofundadas, nos dias seguintes, aos locais tocados</w:t>
      </w:r>
      <w:r w:rsidR="005A1E4F" w:rsidRPr="00473F64">
        <w:rPr>
          <w:rFonts w:ascii="Times New Roman" w:hAnsi="Times New Roman" w:cs="Times New Roman"/>
          <w:sz w:val="22"/>
          <w:szCs w:val="22"/>
        </w:rPr>
        <w:t xml:space="preserve"> (</w:t>
      </w:r>
      <w:r w:rsidRPr="00473F64">
        <w:rPr>
          <w:rFonts w:ascii="Times New Roman" w:hAnsi="Times New Roman" w:cs="Times New Roman"/>
          <w:sz w:val="22"/>
          <w:szCs w:val="22"/>
        </w:rPr>
        <w:t>Destino Veneza, Emanuela, ago/20</w:t>
      </w:r>
      <w:r w:rsidR="005A1E4F" w:rsidRPr="00473F64">
        <w:rPr>
          <w:rFonts w:ascii="Times New Roman" w:hAnsi="Times New Roman" w:cs="Times New Roman"/>
          <w:sz w:val="22"/>
          <w:szCs w:val="22"/>
        </w:rPr>
        <w:t>20).</w:t>
      </w:r>
    </w:p>
    <w:p w14:paraId="25A8121C" w14:textId="77777777" w:rsidR="001F1698" w:rsidRPr="00473F64" w:rsidRDefault="001F1698" w:rsidP="006604F7">
      <w:pPr>
        <w:widowControl w:val="0"/>
        <w:autoSpaceDE w:val="0"/>
        <w:autoSpaceDN w:val="0"/>
        <w:adjustRightInd w:val="0"/>
        <w:spacing w:before="100" w:beforeAutospacing="1" w:after="100" w:afterAutospacing="1"/>
        <w:ind w:left="2268"/>
        <w:contextualSpacing/>
        <w:jc w:val="both"/>
        <w:rPr>
          <w:rFonts w:ascii="Times New Roman" w:hAnsi="Times New Roman" w:cs="Times New Roman"/>
          <w:sz w:val="22"/>
          <w:szCs w:val="22"/>
        </w:rPr>
      </w:pPr>
    </w:p>
    <w:p w14:paraId="111DF7B1" w14:textId="101A53AE" w:rsidR="001F1698" w:rsidRPr="00473F64" w:rsidRDefault="001F1698" w:rsidP="006604F7">
      <w:pPr>
        <w:widowControl w:val="0"/>
        <w:autoSpaceDE w:val="0"/>
        <w:autoSpaceDN w:val="0"/>
        <w:adjustRightInd w:val="0"/>
        <w:spacing w:before="100" w:beforeAutospacing="1" w:after="100" w:afterAutospacing="1"/>
        <w:ind w:left="2268"/>
        <w:contextualSpacing/>
        <w:jc w:val="both"/>
        <w:rPr>
          <w:rFonts w:ascii="Times New Roman" w:eastAsia="Times New Roman" w:hAnsi="Times New Roman" w:cs="Times New Roman"/>
          <w:sz w:val="22"/>
          <w:szCs w:val="22"/>
        </w:rPr>
      </w:pPr>
      <w:r w:rsidRPr="00473F64">
        <w:rPr>
          <w:rFonts w:ascii="Times New Roman" w:eastAsia="Times New Roman" w:hAnsi="Times New Roman" w:cs="Times New Roman"/>
          <w:sz w:val="22"/>
          <w:szCs w:val="22"/>
        </w:rPr>
        <w:t>Amamos o conhecimento e a paixão de Juan. Ele realmente se preocupou em aprendermos sobre a cultura e a cidade e tornou o passeio ainda mais especial para nossa família</w:t>
      </w:r>
      <w:r w:rsidR="005A1E4F" w:rsidRPr="00473F64">
        <w:rPr>
          <w:rFonts w:ascii="Times New Roman" w:eastAsia="Times New Roman" w:hAnsi="Times New Roman" w:cs="Times New Roman"/>
          <w:sz w:val="22"/>
          <w:szCs w:val="22"/>
        </w:rPr>
        <w:t xml:space="preserve"> (</w:t>
      </w:r>
      <w:r w:rsidRPr="00473F64">
        <w:rPr>
          <w:rFonts w:ascii="Times New Roman" w:eastAsia="Times New Roman" w:hAnsi="Times New Roman" w:cs="Times New Roman"/>
          <w:sz w:val="22"/>
          <w:szCs w:val="22"/>
        </w:rPr>
        <w:t>Destino, Lisboa, Olga, fev/20</w:t>
      </w:r>
      <w:r w:rsidR="005A1E4F" w:rsidRPr="00473F64">
        <w:rPr>
          <w:rFonts w:ascii="Times New Roman" w:eastAsia="Times New Roman" w:hAnsi="Times New Roman" w:cs="Times New Roman"/>
          <w:sz w:val="22"/>
          <w:szCs w:val="22"/>
        </w:rPr>
        <w:t>20).</w:t>
      </w:r>
    </w:p>
    <w:p w14:paraId="1FEF1641" w14:textId="77777777" w:rsidR="00483E71" w:rsidRPr="00473F64" w:rsidRDefault="00483E71" w:rsidP="006604F7">
      <w:pPr>
        <w:spacing w:before="100" w:beforeAutospacing="1" w:after="100" w:afterAutospacing="1"/>
        <w:ind w:left="2268"/>
        <w:contextualSpacing/>
        <w:jc w:val="both"/>
        <w:rPr>
          <w:rFonts w:ascii="Times New Roman" w:eastAsia="Times New Roman" w:hAnsi="Times New Roman" w:cs="Times New Roman"/>
          <w:sz w:val="22"/>
          <w:szCs w:val="22"/>
        </w:rPr>
      </w:pPr>
    </w:p>
    <w:p w14:paraId="22F5CDEC" w14:textId="38E9DDC0" w:rsidR="00483E71" w:rsidRPr="00473F64" w:rsidRDefault="00483E71" w:rsidP="006604F7">
      <w:pPr>
        <w:spacing w:before="100" w:beforeAutospacing="1" w:after="100" w:afterAutospacing="1"/>
        <w:ind w:left="2268"/>
        <w:contextualSpacing/>
        <w:jc w:val="both"/>
        <w:rPr>
          <w:rFonts w:ascii="Times New Roman" w:eastAsia="Times New Roman" w:hAnsi="Times New Roman" w:cs="Times New Roman"/>
          <w:sz w:val="22"/>
          <w:szCs w:val="22"/>
        </w:rPr>
      </w:pPr>
      <w:r w:rsidRPr="00473F64">
        <w:rPr>
          <w:rFonts w:ascii="Times New Roman" w:eastAsia="Times New Roman" w:hAnsi="Times New Roman" w:cs="Times New Roman"/>
          <w:sz w:val="22"/>
          <w:szCs w:val="22"/>
        </w:rPr>
        <w:t>Tive um momento realmente adorável e até pude ver um elefante bebê que tinha acabado de nascer. Experiência mágica! Obrigado</w:t>
      </w:r>
      <w:r w:rsidR="005A1E4F" w:rsidRPr="00473F64">
        <w:rPr>
          <w:rFonts w:ascii="Times New Roman" w:eastAsia="Times New Roman" w:hAnsi="Times New Roman" w:cs="Times New Roman"/>
          <w:sz w:val="22"/>
          <w:szCs w:val="22"/>
        </w:rPr>
        <w:t>,</w:t>
      </w:r>
      <w:r w:rsidRPr="00473F64">
        <w:rPr>
          <w:rFonts w:ascii="Times New Roman" w:eastAsia="Times New Roman" w:hAnsi="Times New Roman" w:cs="Times New Roman"/>
          <w:sz w:val="22"/>
          <w:szCs w:val="22"/>
        </w:rPr>
        <w:t xml:space="preserve"> Quartus</w:t>
      </w:r>
      <w:r w:rsidR="005A1E4F" w:rsidRPr="00473F64">
        <w:rPr>
          <w:rFonts w:ascii="Times New Roman" w:eastAsia="Times New Roman" w:hAnsi="Times New Roman" w:cs="Times New Roman"/>
          <w:sz w:val="22"/>
          <w:szCs w:val="22"/>
        </w:rPr>
        <w:t>,</w:t>
      </w:r>
      <w:r w:rsidRPr="00473F64">
        <w:rPr>
          <w:rFonts w:ascii="Times New Roman" w:eastAsia="Times New Roman" w:hAnsi="Times New Roman" w:cs="Times New Roman"/>
          <w:sz w:val="22"/>
          <w:szCs w:val="22"/>
        </w:rPr>
        <w:t xml:space="preserve"> por ser um ótimo anfitrião e atender às nossas necessidades (vegan). Nós realmente apreciamos isso</w:t>
      </w:r>
    </w:p>
    <w:p w14:paraId="33077FA9" w14:textId="4C6CF7ED" w:rsidR="001F1698" w:rsidRPr="00473F64" w:rsidRDefault="005A1E4F" w:rsidP="006604F7">
      <w:pPr>
        <w:widowControl w:val="0"/>
        <w:autoSpaceDE w:val="0"/>
        <w:autoSpaceDN w:val="0"/>
        <w:adjustRightInd w:val="0"/>
        <w:spacing w:before="100" w:beforeAutospacing="1" w:after="100" w:afterAutospacing="1"/>
        <w:ind w:left="2268"/>
        <w:contextualSpacing/>
        <w:jc w:val="both"/>
        <w:rPr>
          <w:rFonts w:ascii="Times New Roman" w:hAnsi="Times New Roman" w:cs="Times New Roman"/>
          <w:sz w:val="22"/>
          <w:szCs w:val="22"/>
        </w:rPr>
      </w:pPr>
      <w:r w:rsidRPr="00473F64">
        <w:rPr>
          <w:rFonts w:ascii="Times New Roman" w:hAnsi="Times New Roman" w:cs="Times New Roman"/>
          <w:sz w:val="22"/>
          <w:szCs w:val="22"/>
        </w:rPr>
        <w:t>(</w:t>
      </w:r>
      <w:r w:rsidR="00483E71" w:rsidRPr="00473F64">
        <w:rPr>
          <w:rFonts w:ascii="Times New Roman" w:hAnsi="Times New Roman" w:cs="Times New Roman"/>
          <w:sz w:val="22"/>
          <w:szCs w:val="22"/>
        </w:rPr>
        <w:t>Destino África do Sul, Mahaneella, jan/20</w:t>
      </w:r>
      <w:r w:rsidRPr="00473F64">
        <w:rPr>
          <w:rFonts w:ascii="Times New Roman" w:hAnsi="Times New Roman" w:cs="Times New Roman"/>
          <w:sz w:val="22"/>
          <w:szCs w:val="22"/>
        </w:rPr>
        <w:t>20).</w:t>
      </w:r>
    </w:p>
    <w:p w14:paraId="0504FF2B" w14:textId="77777777" w:rsidR="00483E71" w:rsidRPr="00473F64" w:rsidRDefault="00483E71" w:rsidP="00E57C0E">
      <w:pPr>
        <w:widowControl w:val="0"/>
        <w:autoSpaceDE w:val="0"/>
        <w:autoSpaceDN w:val="0"/>
        <w:adjustRightInd w:val="0"/>
        <w:spacing w:line="360" w:lineRule="auto"/>
        <w:jc w:val="both"/>
        <w:rPr>
          <w:rFonts w:ascii="Times New Roman" w:hAnsi="Times New Roman" w:cs="Times New Roman"/>
        </w:rPr>
      </w:pPr>
    </w:p>
    <w:p w14:paraId="4097CBD4" w14:textId="60FD0207" w:rsidR="005B754C" w:rsidRPr="00473F64" w:rsidRDefault="00917961"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rPr>
        <w:t>Na análise de texto, com a</w:t>
      </w:r>
      <w:r w:rsidR="008E0472" w:rsidRPr="00473F64">
        <w:rPr>
          <w:rFonts w:ascii="Times New Roman" w:hAnsi="Times New Roman" w:cs="Times New Roman"/>
        </w:rPr>
        <w:t xml:space="preserve"> contagem de palavras </w:t>
      </w:r>
      <w:r w:rsidR="005A1E4F" w:rsidRPr="00473F64">
        <w:rPr>
          <w:rFonts w:ascii="Times New Roman" w:hAnsi="Times New Roman" w:cs="Times New Roman"/>
        </w:rPr>
        <w:t>─</w:t>
      </w:r>
      <w:r w:rsidR="008E0472" w:rsidRPr="00473F64">
        <w:rPr>
          <w:rFonts w:ascii="Times New Roman" w:hAnsi="Times New Roman" w:cs="Times New Roman"/>
        </w:rPr>
        <w:t xml:space="preserve"> </w:t>
      </w:r>
      <w:r w:rsidRPr="00473F64">
        <w:rPr>
          <w:rFonts w:ascii="Times New Roman" w:hAnsi="Times New Roman" w:cs="Times New Roman"/>
        </w:rPr>
        <w:t>com</w:t>
      </w:r>
      <w:r w:rsidR="008E0472" w:rsidRPr="00473F64">
        <w:rPr>
          <w:rFonts w:ascii="Times New Roman" w:hAnsi="Times New Roman" w:cs="Times New Roman"/>
        </w:rPr>
        <w:t xml:space="preserve"> um recorte das 100 palavras</w:t>
      </w:r>
      <w:r w:rsidR="005B754C" w:rsidRPr="00473F64">
        <w:rPr>
          <w:rFonts w:ascii="Times New Roman" w:hAnsi="Times New Roman" w:cs="Times New Roman"/>
        </w:rPr>
        <w:t xml:space="preserve"> mais </w:t>
      </w:r>
      <w:r w:rsidR="005B754C" w:rsidRPr="00473F64">
        <w:rPr>
          <w:rFonts w:ascii="Times New Roman" w:hAnsi="Times New Roman" w:cs="Times New Roman"/>
        </w:rPr>
        <w:lastRenderedPageBreak/>
        <w:t>repetidas</w:t>
      </w:r>
      <w:r w:rsidR="001C1A23" w:rsidRPr="00473F64">
        <w:rPr>
          <w:rFonts w:ascii="Times New Roman" w:hAnsi="Times New Roman" w:cs="Times New Roman"/>
        </w:rPr>
        <w:t xml:space="preserve"> nos depoimentos elencados</w:t>
      </w:r>
      <w:r w:rsidRPr="00473F64">
        <w:rPr>
          <w:rFonts w:ascii="Times New Roman" w:hAnsi="Times New Roman" w:cs="Times New Roman"/>
        </w:rPr>
        <w:t xml:space="preserve">, </w:t>
      </w:r>
      <w:r w:rsidR="00897EDF" w:rsidRPr="00473F64">
        <w:rPr>
          <w:rFonts w:ascii="Times New Roman" w:hAnsi="Times New Roman" w:cs="Times New Roman"/>
        </w:rPr>
        <w:t xml:space="preserve">três agrupamentos foram possíveis como temáticas </w:t>
      </w:r>
      <w:r w:rsidRPr="00473F64">
        <w:rPr>
          <w:rFonts w:ascii="Times New Roman" w:hAnsi="Times New Roman" w:cs="Times New Roman"/>
        </w:rPr>
        <w:t xml:space="preserve">principais: </w:t>
      </w:r>
      <w:r w:rsidR="005B754C" w:rsidRPr="00473F64">
        <w:rPr>
          <w:rFonts w:ascii="Times New Roman" w:hAnsi="Times New Roman" w:cs="Times New Roman"/>
        </w:rPr>
        <w:t xml:space="preserve"> guia, experiência e destino</w:t>
      </w:r>
      <w:r w:rsidR="001C1A23" w:rsidRPr="00473F64">
        <w:rPr>
          <w:rFonts w:ascii="Times New Roman" w:hAnsi="Times New Roman" w:cs="Times New Roman"/>
        </w:rPr>
        <w:t xml:space="preserve">, </w:t>
      </w:r>
      <w:r w:rsidR="005A1E4F" w:rsidRPr="00473F64">
        <w:rPr>
          <w:rFonts w:ascii="Times New Roman" w:hAnsi="Times New Roman" w:cs="Times New Roman"/>
        </w:rPr>
        <w:t>a</w:t>
      </w:r>
      <w:r w:rsidR="001C1A23" w:rsidRPr="00473F64">
        <w:rPr>
          <w:rFonts w:ascii="Times New Roman" w:hAnsi="Times New Roman" w:cs="Times New Roman"/>
        </w:rPr>
        <w:t xml:space="preserve"> saber:</w:t>
      </w:r>
    </w:p>
    <w:p w14:paraId="69CE2F67" w14:textId="51211A33" w:rsidR="001C1A23" w:rsidRPr="00473F64" w:rsidRDefault="001C1A23"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rPr>
        <w:t xml:space="preserve">Sobre o guia: </w:t>
      </w:r>
      <w:r w:rsidR="00A251D4" w:rsidRPr="00473F64">
        <w:rPr>
          <w:rFonts w:ascii="Times New Roman" w:hAnsi="Times New Roman" w:cs="Times New Roman"/>
        </w:rPr>
        <w:t>nome próprio, conhecimento, simpatia, amizade, atenção, boas vindas, paixão</w:t>
      </w:r>
      <w:r w:rsidR="005A1E4F" w:rsidRPr="00473F64">
        <w:rPr>
          <w:rFonts w:ascii="Times New Roman" w:hAnsi="Times New Roman" w:cs="Times New Roman"/>
        </w:rPr>
        <w:t>,</w:t>
      </w:r>
      <w:r w:rsidR="00A251D4" w:rsidRPr="00473F64">
        <w:rPr>
          <w:rFonts w:ascii="Times New Roman" w:hAnsi="Times New Roman" w:cs="Times New Roman"/>
        </w:rPr>
        <w:t xml:space="preserve"> entre outros.</w:t>
      </w:r>
    </w:p>
    <w:p w14:paraId="0170E7D9" w14:textId="6543A8C6" w:rsidR="001C1A23" w:rsidRPr="00473F64" w:rsidRDefault="00A251D4"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rPr>
        <w:t>Sobre experiência: conforto, recomendação, passeio, apreciação, aprendizado; vista; inesquecível, interessante etc.</w:t>
      </w:r>
    </w:p>
    <w:p w14:paraId="5D65C91A" w14:textId="6FAE92C9" w:rsidR="00A251D4" w:rsidRPr="00473F64" w:rsidRDefault="00A251D4"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rPr>
        <w:t>Sobre destino: safari, bonito, cidade, turístico, local, animais, beleza, lugares, cidade, nomes das cidades etc.</w:t>
      </w:r>
    </w:p>
    <w:p w14:paraId="7A7C722E" w14:textId="4A998459" w:rsidR="00A251D4" w:rsidRPr="00473F64" w:rsidRDefault="00A251D4"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rPr>
        <w:t>Os resultados encontrados são os que seguem, em % de citações:</w:t>
      </w:r>
    </w:p>
    <w:p w14:paraId="0481E21E" w14:textId="5FF5044C" w:rsidR="008E0472" w:rsidRPr="00473F64" w:rsidRDefault="008E0472"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rPr>
        <w:t>Viage</w:t>
      </w:r>
      <w:r w:rsidR="00483E71" w:rsidRPr="00473F64">
        <w:rPr>
          <w:rFonts w:ascii="Times New Roman" w:hAnsi="Times New Roman" w:cs="Times New Roman"/>
        </w:rPr>
        <w:t>ns</w:t>
      </w:r>
      <w:r w:rsidRPr="00473F64">
        <w:rPr>
          <w:rFonts w:ascii="Times New Roman" w:hAnsi="Times New Roman" w:cs="Times New Roman"/>
        </w:rPr>
        <w:t xml:space="preserve"> on</w:t>
      </w:r>
      <w:r w:rsidR="00DF5B82" w:rsidRPr="00473F64">
        <w:rPr>
          <w:rFonts w:ascii="Times New Roman" w:hAnsi="Times New Roman" w:cs="Times New Roman"/>
        </w:rPr>
        <w:t>-</w:t>
      </w:r>
      <w:r w:rsidRPr="00473F64">
        <w:rPr>
          <w:rFonts w:ascii="Times New Roman" w:hAnsi="Times New Roman" w:cs="Times New Roman"/>
        </w:rPr>
        <w:t xml:space="preserve">line </w:t>
      </w:r>
      <w:r w:rsidR="00DF5B82" w:rsidRPr="00473F64">
        <w:rPr>
          <w:rFonts w:ascii="Times New Roman" w:hAnsi="Times New Roman" w:cs="Times New Roman"/>
        </w:rPr>
        <w:t xml:space="preserve">─ </w:t>
      </w:r>
      <w:r w:rsidRPr="00473F64">
        <w:rPr>
          <w:rFonts w:ascii="Times New Roman" w:hAnsi="Times New Roman" w:cs="Times New Roman"/>
        </w:rPr>
        <w:t>4</w:t>
      </w:r>
      <w:r w:rsidR="0092166E" w:rsidRPr="00473F64">
        <w:rPr>
          <w:rFonts w:ascii="Times New Roman" w:hAnsi="Times New Roman" w:cs="Times New Roman"/>
        </w:rPr>
        <w:t>9</w:t>
      </w:r>
      <w:r w:rsidRPr="00473F64">
        <w:rPr>
          <w:rFonts w:ascii="Times New Roman" w:hAnsi="Times New Roman" w:cs="Times New Roman"/>
        </w:rPr>
        <w:t>% guia; 36% experiência; 1</w:t>
      </w:r>
      <w:r w:rsidR="00FD227B" w:rsidRPr="00473F64">
        <w:rPr>
          <w:rFonts w:ascii="Times New Roman" w:hAnsi="Times New Roman" w:cs="Times New Roman"/>
        </w:rPr>
        <w:t>5</w:t>
      </w:r>
      <w:r w:rsidRPr="00473F64">
        <w:rPr>
          <w:rFonts w:ascii="Times New Roman" w:hAnsi="Times New Roman" w:cs="Times New Roman"/>
        </w:rPr>
        <w:t>% destino</w:t>
      </w:r>
      <w:r w:rsidR="00DF5B82" w:rsidRPr="00473F64">
        <w:rPr>
          <w:rFonts w:ascii="Times New Roman" w:hAnsi="Times New Roman" w:cs="Times New Roman"/>
        </w:rPr>
        <w:t>.</w:t>
      </w:r>
    </w:p>
    <w:p w14:paraId="06046DDB" w14:textId="465F1725" w:rsidR="0011346D" w:rsidRPr="00473F64" w:rsidRDefault="008E0472"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rPr>
        <w:t>Viage</w:t>
      </w:r>
      <w:r w:rsidR="00483E71" w:rsidRPr="00473F64">
        <w:rPr>
          <w:rFonts w:ascii="Times New Roman" w:hAnsi="Times New Roman" w:cs="Times New Roman"/>
        </w:rPr>
        <w:t>ns</w:t>
      </w:r>
      <w:r w:rsidRPr="00473F64">
        <w:rPr>
          <w:rFonts w:ascii="Times New Roman" w:hAnsi="Times New Roman" w:cs="Times New Roman"/>
        </w:rPr>
        <w:t xml:space="preserve"> presencia</w:t>
      </w:r>
      <w:r w:rsidR="00483E71" w:rsidRPr="00473F64">
        <w:rPr>
          <w:rFonts w:ascii="Times New Roman" w:hAnsi="Times New Roman" w:cs="Times New Roman"/>
        </w:rPr>
        <w:t>is</w:t>
      </w:r>
      <w:r w:rsidRPr="00473F64">
        <w:rPr>
          <w:rFonts w:ascii="Times New Roman" w:hAnsi="Times New Roman" w:cs="Times New Roman"/>
        </w:rPr>
        <w:t xml:space="preserve"> </w:t>
      </w:r>
      <w:r w:rsidR="00DF5B82" w:rsidRPr="00473F64">
        <w:rPr>
          <w:rFonts w:ascii="Times New Roman" w:hAnsi="Times New Roman" w:cs="Times New Roman"/>
        </w:rPr>
        <w:t xml:space="preserve">─ </w:t>
      </w:r>
      <w:r w:rsidR="0092166E" w:rsidRPr="00473F64">
        <w:rPr>
          <w:rFonts w:ascii="Times New Roman" w:hAnsi="Times New Roman" w:cs="Times New Roman"/>
        </w:rPr>
        <w:t>4</w:t>
      </w:r>
      <w:r w:rsidR="005B754C" w:rsidRPr="00473F64">
        <w:rPr>
          <w:rFonts w:ascii="Times New Roman" w:hAnsi="Times New Roman" w:cs="Times New Roman"/>
        </w:rPr>
        <w:t>1</w:t>
      </w:r>
      <w:r w:rsidR="005C7EB1" w:rsidRPr="00473F64">
        <w:rPr>
          <w:rFonts w:ascii="Times New Roman" w:hAnsi="Times New Roman" w:cs="Times New Roman"/>
        </w:rPr>
        <w:t xml:space="preserve">% guia; </w:t>
      </w:r>
      <w:r w:rsidR="005B754C" w:rsidRPr="00473F64">
        <w:rPr>
          <w:rFonts w:ascii="Times New Roman" w:hAnsi="Times New Roman" w:cs="Times New Roman"/>
        </w:rPr>
        <w:t>32</w:t>
      </w:r>
      <w:r w:rsidRPr="00473F64">
        <w:rPr>
          <w:rFonts w:ascii="Times New Roman" w:hAnsi="Times New Roman" w:cs="Times New Roman"/>
        </w:rPr>
        <w:t>% experiência</w:t>
      </w:r>
      <w:r w:rsidR="005B754C" w:rsidRPr="00473F64">
        <w:rPr>
          <w:rFonts w:ascii="Times New Roman" w:hAnsi="Times New Roman" w:cs="Times New Roman"/>
        </w:rPr>
        <w:t>; 27% destino</w:t>
      </w:r>
      <w:r w:rsidR="00DF5B82" w:rsidRPr="00473F64">
        <w:rPr>
          <w:rFonts w:ascii="Times New Roman" w:hAnsi="Times New Roman" w:cs="Times New Roman"/>
        </w:rPr>
        <w:t>.</w:t>
      </w:r>
    </w:p>
    <w:p w14:paraId="7337B65D" w14:textId="77777777" w:rsidR="004C416A" w:rsidRPr="00473F64" w:rsidRDefault="009161E4"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rPr>
        <w:t xml:space="preserve">A análise mostra que as expectativas do “sair de casa” são semelhantes ao apontar para a possibilidade de amizade e </w:t>
      </w:r>
      <w:r w:rsidR="008E493F" w:rsidRPr="00473F64">
        <w:rPr>
          <w:rFonts w:ascii="Times New Roman" w:hAnsi="Times New Roman" w:cs="Times New Roman"/>
        </w:rPr>
        <w:t>experimentação de outros lugares/destinos. Seja para viagens on-line ou presenciais, as porcentagens e associações de palavras levam para valorização de aspectos da hospitalidade e do acolhimento.</w:t>
      </w:r>
    </w:p>
    <w:p w14:paraId="27F9EAF9" w14:textId="0971DB32" w:rsidR="00065F80" w:rsidRPr="00473F64" w:rsidRDefault="008E493F"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rPr>
        <w:t>Dessa forma, como visto acima, n</w:t>
      </w:r>
      <w:r w:rsidR="0053243C" w:rsidRPr="00473F64">
        <w:rPr>
          <w:rFonts w:ascii="Times New Roman" w:hAnsi="Times New Roman" w:cs="Times New Roman"/>
        </w:rPr>
        <w:t>as viagens on</w:t>
      </w:r>
      <w:r w:rsidR="00CE7BFF" w:rsidRPr="00473F64">
        <w:rPr>
          <w:rFonts w:ascii="Times New Roman" w:hAnsi="Times New Roman" w:cs="Times New Roman"/>
        </w:rPr>
        <w:t>-</w:t>
      </w:r>
      <w:r w:rsidR="0053243C" w:rsidRPr="00473F64">
        <w:rPr>
          <w:rFonts w:ascii="Times New Roman" w:hAnsi="Times New Roman" w:cs="Times New Roman"/>
        </w:rPr>
        <w:t>line</w:t>
      </w:r>
      <w:r w:rsidRPr="00473F64">
        <w:rPr>
          <w:rFonts w:ascii="Times New Roman" w:hAnsi="Times New Roman" w:cs="Times New Roman"/>
        </w:rPr>
        <w:t xml:space="preserve"> ou presenciais</w:t>
      </w:r>
      <w:r w:rsidR="00CE7BFF" w:rsidRPr="00473F64">
        <w:rPr>
          <w:rFonts w:ascii="Times New Roman" w:hAnsi="Times New Roman" w:cs="Times New Roman"/>
        </w:rPr>
        <w:t>,</w:t>
      </w:r>
      <w:r w:rsidR="0053243C" w:rsidRPr="00473F64">
        <w:rPr>
          <w:rFonts w:ascii="Times New Roman" w:hAnsi="Times New Roman" w:cs="Times New Roman"/>
        </w:rPr>
        <w:t xml:space="preserve"> destaca</w:t>
      </w:r>
      <w:r w:rsidRPr="00473F64">
        <w:rPr>
          <w:rFonts w:ascii="Times New Roman" w:hAnsi="Times New Roman" w:cs="Times New Roman"/>
        </w:rPr>
        <w:t>m</w:t>
      </w:r>
      <w:r w:rsidR="0053243C" w:rsidRPr="00473F64">
        <w:rPr>
          <w:rFonts w:ascii="Times New Roman" w:hAnsi="Times New Roman" w:cs="Times New Roman"/>
        </w:rPr>
        <w:t>-se a figura do guia e</w:t>
      </w:r>
      <w:r w:rsidR="00C85B02" w:rsidRPr="00473F64">
        <w:rPr>
          <w:rFonts w:ascii="Times New Roman" w:hAnsi="Times New Roman" w:cs="Times New Roman"/>
        </w:rPr>
        <w:t>,</w:t>
      </w:r>
      <w:r w:rsidR="0053243C" w:rsidRPr="00473F64">
        <w:rPr>
          <w:rFonts w:ascii="Times New Roman" w:hAnsi="Times New Roman" w:cs="Times New Roman"/>
        </w:rPr>
        <w:t xml:space="preserve"> na sequ</w:t>
      </w:r>
      <w:r w:rsidR="00CE7BFF" w:rsidRPr="00473F64">
        <w:rPr>
          <w:rFonts w:ascii="Times New Roman" w:hAnsi="Times New Roman" w:cs="Times New Roman"/>
        </w:rPr>
        <w:t>ê</w:t>
      </w:r>
      <w:r w:rsidR="0053243C" w:rsidRPr="00473F64">
        <w:rPr>
          <w:rFonts w:ascii="Times New Roman" w:hAnsi="Times New Roman" w:cs="Times New Roman"/>
        </w:rPr>
        <w:t>ncia</w:t>
      </w:r>
      <w:r w:rsidR="00C85B02" w:rsidRPr="00473F64">
        <w:rPr>
          <w:rFonts w:ascii="Times New Roman" w:hAnsi="Times New Roman" w:cs="Times New Roman"/>
        </w:rPr>
        <w:t>,</w:t>
      </w:r>
      <w:r w:rsidR="0053243C" w:rsidRPr="00473F64">
        <w:rPr>
          <w:rFonts w:ascii="Times New Roman" w:hAnsi="Times New Roman" w:cs="Times New Roman"/>
        </w:rPr>
        <w:t xml:space="preserve"> a experiência e destino. </w:t>
      </w:r>
      <w:r w:rsidR="00A251D4" w:rsidRPr="00473F64">
        <w:rPr>
          <w:rFonts w:ascii="Times New Roman" w:hAnsi="Times New Roman" w:cs="Times New Roman"/>
        </w:rPr>
        <w:t>Nesse contexto, a figura do</w:t>
      </w:r>
      <w:r w:rsidR="002318C6" w:rsidRPr="00473F64">
        <w:rPr>
          <w:rFonts w:ascii="Times New Roman" w:hAnsi="Times New Roman" w:cs="Times New Roman"/>
        </w:rPr>
        <w:t xml:space="preserve"> guia ou </w:t>
      </w:r>
      <w:r w:rsidR="00A251D4" w:rsidRPr="00473F64">
        <w:rPr>
          <w:rFonts w:ascii="Times New Roman" w:hAnsi="Times New Roman" w:cs="Times New Roman"/>
        </w:rPr>
        <w:t>d</w:t>
      </w:r>
      <w:r w:rsidR="002318C6" w:rsidRPr="00473F64">
        <w:rPr>
          <w:rFonts w:ascii="Times New Roman" w:hAnsi="Times New Roman" w:cs="Times New Roman"/>
        </w:rPr>
        <w:t>o anfitrião</w:t>
      </w:r>
      <w:r w:rsidR="00A251D4" w:rsidRPr="00473F64">
        <w:rPr>
          <w:rFonts w:ascii="Times New Roman" w:hAnsi="Times New Roman" w:cs="Times New Roman"/>
        </w:rPr>
        <w:t>, bem como suas qualidades</w:t>
      </w:r>
      <w:r w:rsidR="00CE7BFF" w:rsidRPr="00473F64">
        <w:rPr>
          <w:rFonts w:ascii="Times New Roman" w:hAnsi="Times New Roman" w:cs="Times New Roman"/>
        </w:rPr>
        <w:t>,</w:t>
      </w:r>
      <w:r w:rsidR="00A251D4" w:rsidRPr="00473F64">
        <w:rPr>
          <w:rFonts w:ascii="Times New Roman" w:hAnsi="Times New Roman" w:cs="Times New Roman"/>
        </w:rPr>
        <w:t xml:space="preserve"> enquanto</w:t>
      </w:r>
      <w:r w:rsidR="002318C6" w:rsidRPr="00473F64">
        <w:rPr>
          <w:rFonts w:ascii="Times New Roman" w:hAnsi="Times New Roman" w:cs="Times New Roman"/>
        </w:rPr>
        <w:t xml:space="preserve"> nativo, amigo, sempre próximo, se sobressa</w:t>
      </w:r>
      <w:r w:rsidR="00CE7BFF" w:rsidRPr="00473F64">
        <w:rPr>
          <w:rFonts w:ascii="Times New Roman" w:hAnsi="Times New Roman" w:cs="Times New Roman"/>
        </w:rPr>
        <w:t>em</w:t>
      </w:r>
      <w:r w:rsidR="002318C6" w:rsidRPr="00473F64">
        <w:rPr>
          <w:rFonts w:ascii="Times New Roman" w:hAnsi="Times New Roman" w:cs="Times New Roman"/>
        </w:rPr>
        <w:t xml:space="preserve"> aos demais quesitos</w:t>
      </w:r>
      <w:r w:rsidR="00CE7BFF" w:rsidRPr="00473F64">
        <w:rPr>
          <w:rFonts w:ascii="Times New Roman" w:hAnsi="Times New Roman" w:cs="Times New Roman"/>
        </w:rPr>
        <w:t>,</w:t>
      </w:r>
      <w:r w:rsidR="002318C6" w:rsidRPr="00473F64">
        <w:rPr>
          <w:rFonts w:ascii="Times New Roman" w:hAnsi="Times New Roman" w:cs="Times New Roman"/>
        </w:rPr>
        <w:t xml:space="preserve"> ou seja, experiência e destino</w:t>
      </w:r>
      <w:r w:rsidRPr="00473F64">
        <w:rPr>
          <w:rFonts w:ascii="Times New Roman" w:hAnsi="Times New Roman" w:cs="Times New Roman"/>
        </w:rPr>
        <w:t xml:space="preserve">, embora essas ganhem também destaque face </w:t>
      </w:r>
      <w:r w:rsidR="00891F56" w:rsidRPr="00473F64">
        <w:rPr>
          <w:rFonts w:ascii="Times New Roman" w:hAnsi="Times New Roman" w:cs="Times New Roman"/>
        </w:rPr>
        <w:t>à</w:t>
      </w:r>
      <w:r w:rsidRPr="00473F64">
        <w:rPr>
          <w:rFonts w:ascii="Times New Roman" w:hAnsi="Times New Roman" w:cs="Times New Roman"/>
        </w:rPr>
        <w:t xml:space="preserve"> oportunidade da escapada ou viagem</w:t>
      </w:r>
      <w:r w:rsidR="002318C6" w:rsidRPr="00473F64">
        <w:rPr>
          <w:rFonts w:ascii="Times New Roman" w:hAnsi="Times New Roman" w:cs="Times New Roman"/>
        </w:rPr>
        <w:t>.</w:t>
      </w:r>
      <w:r w:rsidR="000879E6" w:rsidRPr="00473F64">
        <w:rPr>
          <w:rFonts w:ascii="Times New Roman" w:hAnsi="Times New Roman" w:cs="Times New Roman"/>
        </w:rPr>
        <w:t xml:space="preserve"> </w:t>
      </w:r>
      <w:r w:rsidR="00A251D4" w:rsidRPr="00473F64">
        <w:rPr>
          <w:rFonts w:ascii="Times New Roman" w:hAnsi="Times New Roman" w:cs="Times New Roman"/>
        </w:rPr>
        <w:t>Fica aqui</w:t>
      </w:r>
      <w:r w:rsidR="00CE7BFF" w:rsidRPr="00473F64">
        <w:rPr>
          <w:rFonts w:ascii="Times New Roman" w:hAnsi="Times New Roman" w:cs="Times New Roman"/>
        </w:rPr>
        <w:t>,</w:t>
      </w:r>
      <w:r w:rsidR="00A251D4" w:rsidRPr="00473F64">
        <w:rPr>
          <w:rFonts w:ascii="Times New Roman" w:hAnsi="Times New Roman" w:cs="Times New Roman"/>
        </w:rPr>
        <w:t xml:space="preserve"> portanto</w:t>
      </w:r>
      <w:r w:rsidR="00CE7BFF" w:rsidRPr="00473F64">
        <w:rPr>
          <w:rFonts w:ascii="Times New Roman" w:hAnsi="Times New Roman" w:cs="Times New Roman"/>
        </w:rPr>
        <w:t>,</w:t>
      </w:r>
      <w:r w:rsidR="00A251D4" w:rsidRPr="00473F64">
        <w:rPr>
          <w:rFonts w:ascii="Times New Roman" w:hAnsi="Times New Roman" w:cs="Times New Roman"/>
        </w:rPr>
        <w:t xml:space="preserve"> uma questão para futuros trabalhos sobre </w:t>
      </w:r>
      <w:r w:rsidR="00CE7BFF" w:rsidRPr="00473F64">
        <w:rPr>
          <w:rFonts w:ascii="Times New Roman" w:hAnsi="Times New Roman" w:cs="Times New Roman"/>
        </w:rPr>
        <w:t>o viés</w:t>
      </w:r>
      <w:r w:rsidR="00A251D4" w:rsidRPr="00473F64">
        <w:rPr>
          <w:rFonts w:ascii="Times New Roman" w:hAnsi="Times New Roman" w:cs="Times New Roman"/>
        </w:rPr>
        <w:t xml:space="preserve"> da solidão e </w:t>
      </w:r>
      <w:r w:rsidR="00CE7BFF" w:rsidRPr="00473F64">
        <w:rPr>
          <w:rFonts w:ascii="Times New Roman" w:hAnsi="Times New Roman" w:cs="Times New Roman"/>
        </w:rPr>
        <w:t xml:space="preserve">a </w:t>
      </w:r>
      <w:r w:rsidR="00A251D4" w:rsidRPr="00473F64">
        <w:rPr>
          <w:rFonts w:ascii="Times New Roman" w:hAnsi="Times New Roman" w:cs="Times New Roman"/>
        </w:rPr>
        <w:t xml:space="preserve">necessidade do encontro e da amizade que baliza a qualidade da experiência oferecida. O papel do guia que </w:t>
      </w:r>
      <w:r w:rsidRPr="00473F64">
        <w:rPr>
          <w:rFonts w:ascii="Times New Roman" w:hAnsi="Times New Roman" w:cs="Times New Roman"/>
        </w:rPr>
        <w:t xml:space="preserve">parece </w:t>
      </w:r>
      <w:r w:rsidR="00A251D4" w:rsidRPr="00473F64">
        <w:rPr>
          <w:rFonts w:ascii="Times New Roman" w:hAnsi="Times New Roman" w:cs="Times New Roman"/>
        </w:rPr>
        <w:t>humaniza</w:t>
      </w:r>
      <w:r w:rsidRPr="00473F64">
        <w:rPr>
          <w:rFonts w:ascii="Times New Roman" w:hAnsi="Times New Roman" w:cs="Times New Roman"/>
        </w:rPr>
        <w:t>r</w:t>
      </w:r>
      <w:r w:rsidR="00A251D4" w:rsidRPr="00473F64">
        <w:rPr>
          <w:rFonts w:ascii="Times New Roman" w:hAnsi="Times New Roman" w:cs="Times New Roman"/>
        </w:rPr>
        <w:t xml:space="preserve"> o encontro</w:t>
      </w:r>
      <w:r w:rsidR="00C85B02" w:rsidRPr="00473F64">
        <w:rPr>
          <w:rFonts w:ascii="Times New Roman" w:hAnsi="Times New Roman" w:cs="Times New Roman"/>
        </w:rPr>
        <w:t xml:space="preserve"> e,</w:t>
      </w:r>
      <w:r w:rsidR="00A251D4" w:rsidRPr="00473F64">
        <w:rPr>
          <w:rFonts w:ascii="Times New Roman" w:hAnsi="Times New Roman" w:cs="Times New Roman"/>
        </w:rPr>
        <w:t xml:space="preserve"> ao que tudo indica</w:t>
      </w:r>
      <w:r w:rsidR="00CE7BFF" w:rsidRPr="00473F64">
        <w:rPr>
          <w:rFonts w:ascii="Times New Roman" w:hAnsi="Times New Roman" w:cs="Times New Roman"/>
        </w:rPr>
        <w:t>,</w:t>
      </w:r>
      <w:r w:rsidR="00A251D4" w:rsidRPr="00473F64">
        <w:rPr>
          <w:rFonts w:ascii="Times New Roman" w:hAnsi="Times New Roman" w:cs="Times New Roman"/>
        </w:rPr>
        <w:t xml:space="preserve"> é o ponto central da viagem</w:t>
      </w:r>
      <w:r w:rsidR="006B6E32" w:rsidRPr="00473F64">
        <w:rPr>
          <w:rFonts w:ascii="Times New Roman" w:hAnsi="Times New Roman" w:cs="Times New Roman"/>
        </w:rPr>
        <w:t xml:space="preserve"> e do desejo de retorno/encontro.</w:t>
      </w:r>
    </w:p>
    <w:p w14:paraId="150D9944" w14:textId="2E70C439" w:rsidR="002318C6" w:rsidRPr="00473F64" w:rsidRDefault="002318C6"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rPr>
        <w:t>Na questão das narrativas dos anúncios publicados, algo semelhante se dá. Nos anúncios on</w:t>
      </w:r>
      <w:r w:rsidR="00CE7BFF" w:rsidRPr="00473F64">
        <w:rPr>
          <w:rFonts w:ascii="Times New Roman" w:hAnsi="Times New Roman" w:cs="Times New Roman"/>
        </w:rPr>
        <w:t>-</w:t>
      </w:r>
      <w:r w:rsidRPr="00473F64">
        <w:rPr>
          <w:rFonts w:ascii="Times New Roman" w:hAnsi="Times New Roman" w:cs="Times New Roman"/>
        </w:rPr>
        <w:t>line</w:t>
      </w:r>
      <w:r w:rsidR="000879E6" w:rsidRPr="00473F64">
        <w:rPr>
          <w:rFonts w:ascii="Times New Roman" w:hAnsi="Times New Roman" w:cs="Times New Roman"/>
        </w:rPr>
        <w:t xml:space="preserve"> e presenciais</w:t>
      </w:r>
      <w:r w:rsidRPr="00473F64">
        <w:rPr>
          <w:rFonts w:ascii="Times New Roman" w:hAnsi="Times New Roman" w:cs="Times New Roman"/>
        </w:rPr>
        <w:t xml:space="preserve"> dois pontos </w:t>
      </w:r>
      <w:r w:rsidR="006B6E32" w:rsidRPr="00473F64">
        <w:rPr>
          <w:rFonts w:ascii="Times New Roman" w:hAnsi="Times New Roman" w:cs="Times New Roman"/>
        </w:rPr>
        <w:t>são destacados</w:t>
      </w:r>
      <w:r w:rsidR="00CE7BFF" w:rsidRPr="00473F64">
        <w:rPr>
          <w:rFonts w:ascii="Times New Roman" w:hAnsi="Times New Roman" w:cs="Times New Roman"/>
        </w:rPr>
        <w:t>;</w:t>
      </w:r>
      <w:r w:rsidR="009B2A6D" w:rsidRPr="00473F64">
        <w:rPr>
          <w:rFonts w:ascii="Times New Roman" w:hAnsi="Times New Roman" w:cs="Times New Roman"/>
        </w:rPr>
        <w:t xml:space="preserve"> primeiro</w:t>
      </w:r>
      <w:r w:rsidR="00CE7BFF" w:rsidRPr="00473F64">
        <w:rPr>
          <w:rFonts w:ascii="Times New Roman" w:hAnsi="Times New Roman" w:cs="Times New Roman"/>
        </w:rPr>
        <w:t>,</w:t>
      </w:r>
      <w:r w:rsidR="000879E6" w:rsidRPr="00473F64">
        <w:rPr>
          <w:rFonts w:ascii="Times New Roman" w:hAnsi="Times New Roman" w:cs="Times New Roman"/>
        </w:rPr>
        <w:t xml:space="preserve"> o </w:t>
      </w:r>
      <w:r w:rsidRPr="00473F64">
        <w:rPr>
          <w:rFonts w:ascii="Times New Roman" w:hAnsi="Times New Roman" w:cs="Times New Roman"/>
        </w:rPr>
        <w:t xml:space="preserve">conhecimento e </w:t>
      </w:r>
      <w:r w:rsidR="00CE7BFF" w:rsidRPr="00473F64">
        <w:rPr>
          <w:rFonts w:ascii="Times New Roman" w:hAnsi="Times New Roman" w:cs="Times New Roman"/>
        </w:rPr>
        <w:t xml:space="preserve">a </w:t>
      </w:r>
      <w:r w:rsidRPr="00473F64">
        <w:rPr>
          <w:rFonts w:ascii="Times New Roman" w:hAnsi="Times New Roman" w:cs="Times New Roman"/>
        </w:rPr>
        <w:t>experiência d</w:t>
      </w:r>
      <w:r w:rsidR="000879E6" w:rsidRPr="00473F64">
        <w:rPr>
          <w:rFonts w:ascii="Times New Roman" w:hAnsi="Times New Roman" w:cs="Times New Roman"/>
        </w:rPr>
        <w:t xml:space="preserve">o guia enquanto </w:t>
      </w:r>
      <w:r w:rsidRPr="00473F64">
        <w:rPr>
          <w:rFonts w:ascii="Times New Roman" w:hAnsi="Times New Roman" w:cs="Times New Roman"/>
        </w:rPr>
        <w:t xml:space="preserve">um nativo </w:t>
      </w:r>
      <w:r w:rsidR="000879E6" w:rsidRPr="00473F64">
        <w:rPr>
          <w:rFonts w:ascii="Times New Roman" w:hAnsi="Times New Roman" w:cs="Times New Roman"/>
        </w:rPr>
        <w:t>apaixonado pelo destino</w:t>
      </w:r>
      <w:r w:rsidR="009B2A6D" w:rsidRPr="00473F64">
        <w:rPr>
          <w:rFonts w:ascii="Times New Roman" w:hAnsi="Times New Roman" w:cs="Times New Roman"/>
        </w:rPr>
        <w:t>; e segundo</w:t>
      </w:r>
      <w:r w:rsidR="00CE7BFF" w:rsidRPr="00473F64">
        <w:rPr>
          <w:rFonts w:ascii="Times New Roman" w:hAnsi="Times New Roman" w:cs="Times New Roman"/>
        </w:rPr>
        <w:t>,</w:t>
      </w:r>
      <w:r w:rsidR="009B2A6D" w:rsidRPr="00473F64">
        <w:rPr>
          <w:rFonts w:ascii="Times New Roman" w:hAnsi="Times New Roman" w:cs="Times New Roman"/>
        </w:rPr>
        <w:t xml:space="preserve"> sua disponibilidade e preocupação em acolher o viajante</w:t>
      </w:r>
      <w:r w:rsidR="00E92AFC" w:rsidRPr="00473F64">
        <w:rPr>
          <w:rFonts w:ascii="Times New Roman" w:hAnsi="Times New Roman" w:cs="Times New Roman"/>
        </w:rPr>
        <w:t>. De fato, nas narrativas dos anúncios</w:t>
      </w:r>
      <w:r w:rsidR="00CE7BFF" w:rsidRPr="00473F64">
        <w:rPr>
          <w:rFonts w:ascii="Times New Roman" w:hAnsi="Times New Roman" w:cs="Times New Roman"/>
        </w:rPr>
        <w:t>,</w:t>
      </w:r>
      <w:r w:rsidR="00E92AFC" w:rsidRPr="00473F64">
        <w:rPr>
          <w:rFonts w:ascii="Times New Roman" w:hAnsi="Times New Roman" w:cs="Times New Roman"/>
        </w:rPr>
        <w:t xml:space="preserve"> o tom de amizade e intimidade </w:t>
      </w:r>
      <w:r w:rsidR="006B6E32" w:rsidRPr="00473F64">
        <w:rPr>
          <w:rFonts w:ascii="Times New Roman" w:hAnsi="Times New Roman" w:cs="Times New Roman"/>
        </w:rPr>
        <w:t>aparece no acolhimento e na possibilidade de lazer/entretenimento</w:t>
      </w:r>
      <w:r w:rsidR="00E92AFC" w:rsidRPr="00473F64">
        <w:rPr>
          <w:rFonts w:ascii="Times New Roman" w:hAnsi="Times New Roman" w:cs="Times New Roman"/>
        </w:rPr>
        <w:t xml:space="preserve"> para além das paredes e contornos da casa</w:t>
      </w:r>
      <w:r w:rsidR="000879E6" w:rsidRPr="00473F64">
        <w:rPr>
          <w:rFonts w:ascii="Times New Roman" w:hAnsi="Times New Roman" w:cs="Times New Roman"/>
        </w:rPr>
        <w:t xml:space="preserve">. </w:t>
      </w:r>
      <w:r w:rsidR="00A251D4" w:rsidRPr="00473F64">
        <w:rPr>
          <w:rFonts w:ascii="Times New Roman" w:hAnsi="Times New Roman" w:cs="Times New Roman"/>
        </w:rPr>
        <w:t>Os elementos simbólicos acionados de proximidade, amizade</w:t>
      </w:r>
      <w:r w:rsidR="006B6E32" w:rsidRPr="00473F64">
        <w:rPr>
          <w:rFonts w:ascii="Times New Roman" w:hAnsi="Times New Roman" w:cs="Times New Roman"/>
        </w:rPr>
        <w:t xml:space="preserve"> e</w:t>
      </w:r>
      <w:r w:rsidR="00A251D4" w:rsidRPr="00473F64">
        <w:rPr>
          <w:rFonts w:ascii="Times New Roman" w:hAnsi="Times New Roman" w:cs="Times New Roman"/>
        </w:rPr>
        <w:t xml:space="preserve"> </w:t>
      </w:r>
      <w:r w:rsidR="006B6E32" w:rsidRPr="00473F64">
        <w:rPr>
          <w:rFonts w:ascii="Times New Roman" w:hAnsi="Times New Roman" w:cs="Times New Roman"/>
        </w:rPr>
        <w:t>hospitalidade</w:t>
      </w:r>
      <w:r w:rsidR="00C85B02" w:rsidRPr="00473F64">
        <w:rPr>
          <w:rFonts w:ascii="Times New Roman" w:hAnsi="Times New Roman" w:cs="Times New Roman"/>
        </w:rPr>
        <w:t>,</w:t>
      </w:r>
      <w:r w:rsidR="006B6E32" w:rsidRPr="00473F64">
        <w:rPr>
          <w:rFonts w:ascii="Times New Roman" w:hAnsi="Times New Roman" w:cs="Times New Roman"/>
        </w:rPr>
        <w:t xml:space="preserve"> moldam</w:t>
      </w:r>
      <w:r w:rsidR="00A251D4" w:rsidRPr="00473F64">
        <w:rPr>
          <w:rFonts w:ascii="Times New Roman" w:hAnsi="Times New Roman" w:cs="Times New Roman"/>
        </w:rPr>
        <w:t xml:space="preserve"> a cena hospitaleira, aparentemente, predispondo o sujeito a uma viagem prazerosa. </w:t>
      </w:r>
    </w:p>
    <w:p w14:paraId="161075FC" w14:textId="56690975" w:rsidR="000879E6" w:rsidRPr="00473F64" w:rsidRDefault="002318C6"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rPr>
        <w:t>A seguir alguns trechos dos anúncios</w:t>
      </w:r>
      <w:r w:rsidR="000879E6" w:rsidRPr="00473F64">
        <w:rPr>
          <w:rFonts w:ascii="Times New Roman" w:hAnsi="Times New Roman" w:cs="Times New Roman"/>
        </w:rPr>
        <w:t xml:space="preserve"> para viajantes on</w:t>
      </w:r>
      <w:r w:rsidR="00CE7BFF" w:rsidRPr="00473F64">
        <w:rPr>
          <w:rFonts w:ascii="Times New Roman" w:hAnsi="Times New Roman" w:cs="Times New Roman"/>
        </w:rPr>
        <w:t>-</w:t>
      </w:r>
      <w:r w:rsidR="000879E6" w:rsidRPr="00473F64">
        <w:rPr>
          <w:rFonts w:ascii="Times New Roman" w:hAnsi="Times New Roman" w:cs="Times New Roman"/>
        </w:rPr>
        <w:t>line:</w:t>
      </w:r>
    </w:p>
    <w:p w14:paraId="337FD32A" w14:textId="5D02DABF" w:rsidR="002318C6" w:rsidRPr="00473F64" w:rsidRDefault="002318C6" w:rsidP="006604F7">
      <w:pPr>
        <w:widowControl w:val="0"/>
        <w:autoSpaceDE w:val="0"/>
        <w:autoSpaceDN w:val="0"/>
        <w:adjustRightInd w:val="0"/>
        <w:spacing w:before="100" w:beforeAutospacing="1" w:after="100" w:afterAutospacing="1"/>
        <w:ind w:left="2268"/>
        <w:contextualSpacing/>
        <w:jc w:val="both"/>
        <w:rPr>
          <w:rFonts w:ascii="Times New Roman" w:eastAsia="Times New Roman" w:hAnsi="Times New Roman" w:cs="Times New Roman"/>
          <w:sz w:val="22"/>
          <w:szCs w:val="22"/>
        </w:rPr>
      </w:pPr>
      <w:r w:rsidRPr="00473F64">
        <w:rPr>
          <w:rFonts w:ascii="Times New Roman" w:hAnsi="Times New Roman" w:cs="Times New Roman"/>
          <w:sz w:val="22"/>
          <w:szCs w:val="22"/>
        </w:rPr>
        <w:lastRenderedPageBreak/>
        <w:t xml:space="preserve">7 maravilhas de Lisboa. </w:t>
      </w:r>
      <w:r w:rsidRPr="00473F64">
        <w:rPr>
          <w:rFonts w:ascii="Times New Roman" w:eastAsia="Times New Roman" w:hAnsi="Times New Roman" w:cs="Times New Roman"/>
          <w:sz w:val="22"/>
          <w:szCs w:val="22"/>
        </w:rPr>
        <w:t>Viaje virtualmente para Lisboa e chegue bem perto de sua beleza e magia. Esta é uma aventura interativa que envolverá todos os seus sentidos.</w:t>
      </w:r>
      <w:r w:rsidR="00CE7BFF" w:rsidRPr="00473F64">
        <w:rPr>
          <w:rFonts w:ascii="Times New Roman" w:eastAsia="Times New Roman" w:hAnsi="Times New Roman" w:cs="Times New Roman"/>
          <w:sz w:val="22"/>
          <w:szCs w:val="22"/>
        </w:rPr>
        <w:t xml:space="preserve"> </w:t>
      </w:r>
      <w:r w:rsidRPr="00473F64">
        <w:rPr>
          <w:rFonts w:ascii="Times New Roman" w:eastAsia="Times New Roman" w:hAnsi="Times New Roman" w:cs="Times New Roman"/>
          <w:sz w:val="22"/>
          <w:szCs w:val="22"/>
        </w:rPr>
        <w:t>Guiaremos você pelas sete maravilhas de Lisboa em nossas casas usando materiais interativos e de apresentação e</w:t>
      </w:r>
      <w:r w:rsidR="00CE7BFF" w:rsidRPr="00473F64">
        <w:rPr>
          <w:rFonts w:ascii="Times New Roman" w:eastAsia="Times New Roman" w:hAnsi="Times New Roman" w:cs="Times New Roman"/>
          <w:sz w:val="22"/>
          <w:szCs w:val="22"/>
        </w:rPr>
        <w:t>,</w:t>
      </w:r>
      <w:r w:rsidRPr="00473F64">
        <w:rPr>
          <w:rFonts w:ascii="Times New Roman" w:eastAsia="Times New Roman" w:hAnsi="Times New Roman" w:cs="Times New Roman"/>
          <w:sz w:val="22"/>
          <w:szCs w:val="22"/>
        </w:rPr>
        <w:t xml:space="preserve"> juntos</w:t>
      </w:r>
      <w:r w:rsidR="00CE7BFF" w:rsidRPr="00473F64">
        <w:rPr>
          <w:rFonts w:ascii="Times New Roman" w:eastAsia="Times New Roman" w:hAnsi="Times New Roman" w:cs="Times New Roman"/>
          <w:sz w:val="22"/>
          <w:szCs w:val="22"/>
        </w:rPr>
        <w:t>,</w:t>
      </w:r>
      <w:r w:rsidRPr="00473F64">
        <w:rPr>
          <w:rFonts w:ascii="Times New Roman" w:eastAsia="Times New Roman" w:hAnsi="Times New Roman" w:cs="Times New Roman"/>
          <w:sz w:val="22"/>
          <w:szCs w:val="22"/>
        </w:rPr>
        <w:t xml:space="preserve"> exploraremos a arquitetura, a cultura, a comida e a bebida da cidade, histórias lendárias e muito mais</w:t>
      </w:r>
      <w:r w:rsidR="00CE7BFF" w:rsidRPr="00473F64">
        <w:rPr>
          <w:rFonts w:ascii="Times New Roman" w:eastAsia="Times New Roman" w:hAnsi="Times New Roman" w:cs="Times New Roman"/>
          <w:sz w:val="22"/>
          <w:szCs w:val="22"/>
        </w:rPr>
        <w:t xml:space="preserve"> [</w:t>
      </w:r>
      <w:r w:rsidR="000879E6" w:rsidRPr="00473F64">
        <w:rPr>
          <w:rFonts w:ascii="Times New Roman" w:eastAsia="Times New Roman" w:hAnsi="Times New Roman" w:cs="Times New Roman"/>
          <w:sz w:val="22"/>
          <w:szCs w:val="22"/>
        </w:rPr>
        <w:t>...</w:t>
      </w:r>
      <w:r w:rsidR="00CE7BFF" w:rsidRPr="00473F64">
        <w:rPr>
          <w:rFonts w:ascii="Times New Roman" w:eastAsia="Times New Roman" w:hAnsi="Times New Roman" w:cs="Times New Roman"/>
          <w:sz w:val="22"/>
          <w:szCs w:val="22"/>
        </w:rPr>
        <w:t>].</w:t>
      </w:r>
    </w:p>
    <w:p w14:paraId="329D41C5" w14:textId="77777777" w:rsidR="000879E6" w:rsidRPr="00473F64" w:rsidRDefault="000879E6" w:rsidP="006604F7">
      <w:pPr>
        <w:widowControl w:val="0"/>
        <w:autoSpaceDE w:val="0"/>
        <w:autoSpaceDN w:val="0"/>
        <w:adjustRightInd w:val="0"/>
        <w:spacing w:before="100" w:beforeAutospacing="1" w:after="100" w:afterAutospacing="1"/>
        <w:ind w:left="2268"/>
        <w:contextualSpacing/>
        <w:jc w:val="both"/>
        <w:rPr>
          <w:rFonts w:ascii="Times New Roman" w:eastAsia="Times New Roman" w:hAnsi="Times New Roman" w:cs="Times New Roman"/>
          <w:sz w:val="22"/>
          <w:szCs w:val="22"/>
        </w:rPr>
      </w:pPr>
    </w:p>
    <w:p w14:paraId="3ED595D0" w14:textId="233C9957" w:rsidR="000879E6" w:rsidRPr="00473F64" w:rsidRDefault="002318C6" w:rsidP="006604F7">
      <w:pPr>
        <w:widowControl w:val="0"/>
        <w:autoSpaceDE w:val="0"/>
        <w:autoSpaceDN w:val="0"/>
        <w:adjustRightInd w:val="0"/>
        <w:spacing w:before="100" w:beforeAutospacing="1" w:after="100" w:afterAutospacing="1"/>
        <w:ind w:left="2268"/>
        <w:contextualSpacing/>
        <w:jc w:val="both"/>
        <w:rPr>
          <w:rFonts w:ascii="Times New Roman" w:eastAsia="Times New Roman" w:hAnsi="Times New Roman" w:cs="Times New Roman"/>
          <w:sz w:val="22"/>
          <w:szCs w:val="22"/>
        </w:rPr>
      </w:pPr>
      <w:r w:rsidRPr="00473F64">
        <w:rPr>
          <w:rFonts w:ascii="Times New Roman" w:eastAsia="Times New Roman" w:hAnsi="Times New Roman" w:cs="Times New Roman"/>
          <w:sz w:val="22"/>
          <w:szCs w:val="22"/>
        </w:rPr>
        <w:t>Safari de animais com guia da natureza. Junte-se a mim em uma experiência de safári virtual interativo na África do Sul, onde daremos uma olhada no belo mundo de alguns dos maiores e mais perigosos animais do planeta. Exploraremos as imagens das grandes savanas, pastagens e pântanos do sul da África e encontraremos virtualmente meus animais favoritos que normalmente encontraríamos em um safári ao ar livre. Vou guiá-lo, como se estivesse em um safári, e discutir os comportamentos, habitats e aparências dos animais para saber por que eles são peças tão especiais e essenciais para o ecossistema</w:t>
      </w:r>
      <w:r w:rsidR="00E7596B" w:rsidRPr="00473F64">
        <w:rPr>
          <w:rFonts w:ascii="Times New Roman" w:eastAsia="Times New Roman" w:hAnsi="Times New Roman" w:cs="Times New Roman"/>
          <w:sz w:val="22"/>
          <w:szCs w:val="22"/>
        </w:rPr>
        <w:t xml:space="preserve"> [</w:t>
      </w:r>
      <w:r w:rsidR="000879E6" w:rsidRPr="00473F64">
        <w:rPr>
          <w:rFonts w:ascii="Times New Roman" w:eastAsia="Times New Roman" w:hAnsi="Times New Roman" w:cs="Times New Roman"/>
          <w:sz w:val="22"/>
          <w:szCs w:val="22"/>
        </w:rPr>
        <w:t>...</w:t>
      </w:r>
      <w:r w:rsidR="00E7596B" w:rsidRPr="00473F64">
        <w:rPr>
          <w:rFonts w:ascii="Times New Roman" w:eastAsia="Times New Roman" w:hAnsi="Times New Roman" w:cs="Times New Roman"/>
          <w:sz w:val="22"/>
          <w:szCs w:val="22"/>
        </w:rPr>
        <w:t>].</w:t>
      </w:r>
    </w:p>
    <w:p w14:paraId="1EC98AB7" w14:textId="22E11BFD" w:rsidR="002318C6" w:rsidRPr="00473F64" w:rsidRDefault="002318C6" w:rsidP="006604F7">
      <w:pPr>
        <w:widowControl w:val="0"/>
        <w:autoSpaceDE w:val="0"/>
        <w:autoSpaceDN w:val="0"/>
        <w:adjustRightInd w:val="0"/>
        <w:spacing w:before="100" w:beforeAutospacing="1" w:after="100" w:afterAutospacing="1"/>
        <w:ind w:left="2268"/>
        <w:contextualSpacing/>
        <w:jc w:val="both"/>
        <w:rPr>
          <w:rFonts w:ascii="Times New Roman" w:hAnsi="Times New Roman" w:cs="Times New Roman"/>
          <w:sz w:val="22"/>
          <w:szCs w:val="22"/>
        </w:rPr>
      </w:pPr>
    </w:p>
    <w:p w14:paraId="0C21D64F" w14:textId="0E9AA170" w:rsidR="000879E6" w:rsidRPr="00473F64" w:rsidRDefault="002318C6" w:rsidP="006604F7">
      <w:pPr>
        <w:widowControl w:val="0"/>
        <w:autoSpaceDE w:val="0"/>
        <w:autoSpaceDN w:val="0"/>
        <w:adjustRightInd w:val="0"/>
        <w:spacing w:before="100" w:beforeAutospacing="1" w:after="100" w:afterAutospacing="1"/>
        <w:ind w:left="2268"/>
        <w:contextualSpacing/>
        <w:jc w:val="both"/>
        <w:rPr>
          <w:rFonts w:ascii="Times New Roman" w:eastAsia="Times New Roman" w:hAnsi="Times New Roman" w:cs="Times New Roman"/>
          <w:sz w:val="22"/>
          <w:szCs w:val="22"/>
        </w:rPr>
      </w:pPr>
      <w:r w:rsidRPr="00473F64">
        <w:rPr>
          <w:rFonts w:ascii="Times New Roman" w:hAnsi="Times New Roman" w:cs="Times New Roman"/>
          <w:sz w:val="22"/>
          <w:szCs w:val="22"/>
        </w:rPr>
        <w:t xml:space="preserve">Segredos de Veneza com um veneziano. O que você fará? </w:t>
      </w:r>
      <w:r w:rsidRPr="00473F64">
        <w:rPr>
          <w:rFonts w:ascii="Times New Roman" w:eastAsia="Times New Roman" w:hAnsi="Times New Roman" w:cs="Times New Roman"/>
          <w:sz w:val="22"/>
          <w:szCs w:val="22"/>
        </w:rPr>
        <w:t>Viva a verdadeira Veneza de sua casa!</w:t>
      </w:r>
      <w:r w:rsidR="000879E6" w:rsidRPr="00473F64">
        <w:rPr>
          <w:rFonts w:ascii="Times New Roman" w:eastAsia="Times New Roman" w:hAnsi="Times New Roman" w:cs="Times New Roman"/>
          <w:sz w:val="22"/>
          <w:szCs w:val="22"/>
        </w:rPr>
        <w:t xml:space="preserve"> </w:t>
      </w:r>
      <w:r w:rsidRPr="00473F64">
        <w:rPr>
          <w:rFonts w:ascii="Times New Roman" w:eastAsia="Times New Roman" w:hAnsi="Times New Roman" w:cs="Times New Roman"/>
          <w:sz w:val="22"/>
          <w:szCs w:val="22"/>
        </w:rPr>
        <w:t>Diretamente do meu terraço no Grande Canal, eu o guiarei pela descoberta das jóias de Veneza e seus segredos milenares!</w:t>
      </w:r>
      <w:r w:rsidR="000879E6" w:rsidRPr="00473F64">
        <w:rPr>
          <w:rFonts w:ascii="Times New Roman" w:eastAsia="Times New Roman" w:hAnsi="Times New Roman" w:cs="Times New Roman"/>
          <w:sz w:val="22"/>
          <w:szCs w:val="22"/>
        </w:rPr>
        <w:t xml:space="preserve"> </w:t>
      </w:r>
      <w:r w:rsidRPr="00473F64">
        <w:rPr>
          <w:rFonts w:ascii="Times New Roman" w:eastAsia="Times New Roman" w:hAnsi="Times New Roman" w:cs="Times New Roman"/>
          <w:sz w:val="22"/>
          <w:szCs w:val="22"/>
        </w:rPr>
        <w:t>Da ponte Rialto, o antigo centro comercial do mundo, às prisões dos antigos comerciantes, você aprenderá os mistérios por trás da primeira cidade construída sobre a água!</w:t>
      </w:r>
      <w:r w:rsidR="000879E6" w:rsidRPr="00473F64">
        <w:rPr>
          <w:rFonts w:ascii="Times New Roman" w:eastAsia="Times New Roman" w:hAnsi="Times New Roman" w:cs="Times New Roman"/>
          <w:sz w:val="22"/>
          <w:szCs w:val="22"/>
        </w:rPr>
        <w:t xml:space="preserve"> </w:t>
      </w:r>
      <w:r w:rsidRPr="00473F64">
        <w:rPr>
          <w:rFonts w:ascii="Times New Roman" w:eastAsia="Times New Roman" w:hAnsi="Times New Roman" w:cs="Times New Roman"/>
          <w:sz w:val="22"/>
          <w:szCs w:val="22"/>
        </w:rPr>
        <w:t>Esta experiência o levará a uma atmosfera real e autêntica, rica em histórias, lendas e tradições venezianas</w:t>
      </w:r>
      <w:r w:rsidR="000879E6" w:rsidRPr="00473F64">
        <w:rPr>
          <w:rFonts w:ascii="Times New Roman" w:eastAsia="Times New Roman" w:hAnsi="Times New Roman" w:cs="Times New Roman"/>
          <w:sz w:val="22"/>
          <w:szCs w:val="22"/>
        </w:rPr>
        <w:t xml:space="preserve"> </w:t>
      </w:r>
      <w:r w:rsidR="00CE7BFF" w:rsidRPr="00473F64">
        <w:rPr>
          <w:rFonts w:ascii="Times New Roman" w:eastAsia="Times New Roman" w:hAnsi="Times New Roman" w:cs="Times New Roman"/>
          <w:sz w:val="22"/>
          <w:szCs w:val="22"/>
        </w:rPr>
        <w:t>[</w:t>
      </w:r>
      <w:r w:rsidR="000879E6" w:rsidRPr="00473F64">
        <w:rPr>
          <w:rFonts w:ascii="Times New Roman" w:eastAsia="Times New Roman" w:hAnsi="Times New Roman" w:cs="Times New Roman"/>
          <w:sz w:val="22"/>
          <w:szCs w:val="22"/>
        </w:rPr>
        <w:t>...</w:t>
      </w:r>
      <w:r w:rsidR="00CE7BFF" w:rsidRPr="00473F64">
        <w:rPr>
          <w:rFonts w:ascii="Times New Roman" w:eastAsia="Times New Roman" w:hAnsi="Times New Roman" w:cs="Times New Roman"/>
          <w:sz w:val="22"/>
          <w:szCs w:val="22"/>
        </w:rPr>
        <w:t>].</w:t>
      </w:r>
    </w:p>
    <w:p w14:paraId="13726396" w14:textId="77777777" w:rsidR="000879E6" w:rsidRPr="00473F64" w:rsidRDefault="002318C6" w:rsidP="006604F7">
      <w:pPr>
        <w:widowControl w:val="0"/>
        <w:autoSpaceDE w:val="0"/>
        <w:autoSpaceDN w:val="0"/>
        <w:adjustRightInd w:val="0"/>
        <w:spacing w:before="100" w:beforeAutospacing="1" w:after="100" w:afterAutospacing="1"/>
        <w:ind w:left="709"/>
        <w:contextualSpacing/>
        <w:jc w:val="both"/>
        <w:rPr>
          <w:rFonts w:ascii="Times New Roman" w:eastAsia="Times New Roman" w:hAnsi="Times New Roman" w:cs="Times New Roman"/>
        </w:rPr>
      </w:pPr>
      <w:r w:rsidRPr="00473F64">
        <w:rPr>
          <w:rFonts w:ascii="Times New Roman" w:eastAsia="Times New Roman" w:hAnsi="Times New Roman" w:cs="Times New Roman"/>
          <w:sz w:val="22"/>
          <w:szCs w:val="22"/>
        </w:rPr>
        <w:br/>
      </w:r>
      <w:r w:rsidR="000879E6" w:rsidRPr="00473F64">
        <w:rPr>
          <w:rFonts w:ascii="Times New Roman" w:hAnsi="Times New Roman" w:cs="Times New Roman"/>
        </w:rPr>
        <w:t>A seguir alguns trechos dos anúncios para viajantes presenciais:</w:t>
      </w:r>
      <w:r w:rsidR="000879E6" w:rsidRPr="00473F64">
        <w:rPr>
          <w:rFonts w:ascii="Times New Roman" w:eastAsia="Times New Roman" w:hAnsi="Times New Roman" w:cs="Times New Roman"/>
        </w:rPr>
        <w:t xml:space="preserve"> </w:t>
      </w:r>
    </w:p>
    <w:p w14:paraId="32FA581A" w14:textId="77777777" w:rsidR="00E7596B" w:rsidRPr="00473F64" w:rsidRDefault="00E7596B" w:rsidP="006604F7">
      <w:pPr>
        <w:widowControl w:val="0"/>
        <w:autoSpaceDE w:val="0"/>
        <w:autoSpaceDN w:val="0"/>
        <w:adjustRightInd w:val="0"/>
        <w:ind w:left="2268"/>
        <w:contextualSpacing/>
        <w:jc w:val="both"/>
        <w:rPr>
          <w:rFonts w:ascii="Times New Roman" w:eastAsia="Times New Roman" w:hAnsi="Times New Roman" w:cs="Times New Roman"/>
          <w:sz w:val="22"/>
          <w:szCs w:val="22"/>
        </w:rPr>
      </w:pPr>
    </w:p>
    <w:p w14:paraId="7C27A445" w14:textId="7C4A0249" w:rsidR="002318C6" w:rsidRPr="00473F64" w:rsidRDefault="00E7596B" w:rsidP="006604F7">
      <w:pPr>
        <w:widowControl w:val="0"/>
        <w:autoSpaceDE w:val="0"/>
        <w:autoSpaceDN w:val="0"/>
        <w:adjustRightInd w:val="0"/>
        <w:ind w:left="2268"/>
        <w:contextualSpacing/>
        <w:jc w:val="both"/>
        <w:rPr>
          <w:rFonts w:ascii="Times New Roman" w:hAnsi="Times New Roman" w:cs="Times New Roman"/>
          <w:sz w:val="22"/>
          <w:szCs w:val="22"/>
        </w:rPr>
      </w:pPr>
      <w:r w:rsidRPr="00473F64">
        <w:rPr>
          <w:rFonts w:ascii="Times New Roman" w:eastAsia="Times New Roman" w:hAnsi="Times New Roman" w:cs="Times New Roman"/>
          <w:sz w:val="22"/>
          <w:szCs w:val="22"/>
        </w:rPr>
        <w:t>[</w:t>
      </w:r>
      <w:r w:rsidR="000879E6" w:rsidRPr="00473F64">
        <w:rPr>
          <w:rFonts w:ascii="Times New Roman" w:eastAsia="Times New Roman" w:hAnsi="Times New Roman" w:cs="Times New Roman"/>
          <w:sz w:val="22"/>
          <w:szCs w:val="22"/>
        </w:rPr>
        <w:t>...</w:t>
      </w:r>
      <w:r w:rsidRPr="00473F64">
        <w:rPr>
          <w:rFonts w:ascii="Times New Roman" w:eastAsia="Times New Roman" w:hAnsi="Times New Roman" w:cs="Times New Roman"/>
          <w:sz w:val="22"/>
          <w:szCs w:val="22"/>
        </w:rPr>
        <w:t>]</w:t>
      </w:r>
      <w:r w:rsidR="000879E6" w:rsidRPr="00473F64">
        <w:rPr>
          <w:rFonts w:ascii="Times New Roman" w:eastAsia="Times New Roman" w:hAnsi="Times New Roman" w:cs="Times New Roman"/>
          <w:sz w:val="22"/>
          <w:szCs w:val="22"/>
        </w:rPr>
        <w:t xml:space="preserve"> Esta visita Por Lisboa não poderia terminar sem a passagem pelo bairros mais tipicos de Lisboa : Alfama, Bairro Alto. Visitamos mais de 28 Locais Diferentes em Lisboa. Sempre que podermos estacionar o carro em segurança acompanhamos a Visita dentro dos Monumentos. Faremos toda a Visita numa viatura com todo o Conforte e Segurança e com ar condicionado.</w:t>
      </w:r>
    </w:p>
    <w:p w14:paraId="24FE8C9C" w14:textId="77777777" w:rsidR="00E7596B" w:rsidRPr="00473F64" w:rsidRDefault="00E7596B" w:rsidP="006604F7">
      <w:pPr>
        <w:widowControl w:val="0"/>
        <w:autoSpaceDE w:val="0"/>
        <w:autoSpaceDN w:val="0"/>
        <w:adjustRightInd w:val="0"/>
        <w:ind w:left="2268"/>
        <w:contextualSpacing/>
        <w:jc w:val="both"/>
        <w:rPr>
          <w:rFonts w:ascii="Times New Roman" w:hAnsi="Times New Roman" w:cs="Times New Roman"/>
          <w:sz w:val="22"/>
          <w:szCs w:val="22"/>
        </w:rPr>
      </w:pPr>
    </w:p>
    <w:p w14:paraId="5B487AAB" w14:textId="5A442746" w:rsidR="00917961" w:rsidRPr="00473F64" w:rsidRDefault="00E7596B" w:rsidP="006604F7">
      <w:pPr>
        <w:widowControl w:val="0"/>
        <w:autoSpaceDE w:val="0"/>
        <w:autoSpaceDN w:val="0"/>
        <w:adjustRightInd w:val="0"/>
        <w:ind w:left="2268"/>
        <w:contextualSpacing/>
        <w:jc w:val="both"/>
        <w:rPr>
          <w:rFonts w:ascii="Times New Roman" w:eastAsia="Times New Roman" w:hAnsi="Times New Roman" w:cs="Times New Roman"/>
          <w:sz w:val="22"/>
          <w:szCs w:val="22"/>
          <w:lang w:val="pt-BR"/>
        </w:rPr>
      </w:pPr>
      <w:r w:rsidRPr="00473F64">
        <w:rPr>
          <w:rFonts w:ascii="Times New Roman" w:hAnsi="Times New Roman" w:cs="Times New Roman"/>
          <w:sz w:val="22"/>
          <w:szCs w:val="22"/>
        </w:rPr>
        <w:t>[</w:t>
      </w:r>
      <w:r w:rsidR="000879E6" w:rsidRPr="00473F64">
        <w:rPr>
          <w:rFonts w:ascii="Times New Roman" w:hAnsi="Times New Roman" w:cs="Times New Roman"/>
          <w:sz w:val="22"/>
          <w:szCs w:val="22"/>
        </w:rPr>
        <w:t>...</w:t>
      </w:r>
      <w:r w:rsidRPr="00473F64">
        <w:rPr>
          <w:rFonts w:ascii="Times New Roman" w:hAnsi="Times New Roman" w:cs="Times New Roman"/>
          <w:sz w:val="22"/>
          <w:szCs w:val="22"/>
        </w:rPr>
        <w:t>]</w:t>
      </w:r>
      <w:r w:rsidR="000879E6" w:rsidRPr="00473F64">
        <w:rPr>
          <w:rFonts w:ascii="Times New Roman" w:hAnsi="Times New Roman" w:cs="Times New Roman"/>
          <w:sz w:val="22"/>
          <w:szCs w:val="22"/>
        </w:rPr>
        <w:t xml:space="preserve"> </w:t>
      </w:r>
      <w:r w:rsidR="000879E6" w:rsidRPr="00473F64">
        <w:rPr>
          <w:rFonts w:ascii="Times New Roman" w:eastAsia="Times New Roman" w:hAnsi="Times New Roman" w:cs="Times New Roman"/>
          <w:sz w:val="22"/>
          <w:szCs w:val="22"/>
          <w:lang w:val="pt-BR"/>
        </w:rPr>
        <w:t xml:space="preserve">Vou buscá-lo em seu local de hospedagem às 6h (mais cedo ou mais tarde, se preferir) e levá-lo em um veículo fechado com ar-condicionado ao Parque Nacional de </w:t>
      </w:r>
      <w:proofErr w:type="spellStart"/>
      <w:r w:rsidR="000879E6" w:rsidRPr="00473F64">
        <w:rPr>
          <w:rFonts w:ascii="Times New Roman" w:eastAsia="Times New Roman" w:hAnsi="Times New Roman" w:cs="Times New Roman"/>
          <w:sz w:val="22"/>
          <w:szCs w:val="22"/>
          <w:lang w:val="pt-BR"/>
        </w:rPr>
        <w:t>Pilanesberg</w:t>
      </w:r>
      <w:proofErr w:type="spellEnd"/>
      <w:r w:rsidR="000879E6" w:rsidRPr="00473F64">
        <w:rPr>
          <w:rFonts w:ascii="Times New Roman" w:eastAsia="Times New Roman" w:hAnsi="Times New Roman" w:cs="Times New Roman"/>
          <w:sz w:val="22"/>
          <w:szCs w:val="22"/>
          <w:lang w:val="pt-BR"/>
        </w:rPr>
        <w:t xml:space="preserve">. Serei seu guia pessoal durante o safári e compartilharei meu conhecimento especializado sobre a Fauna e Flora, bem como a história da Idade do Ferro no Parque Nacional de </w:t>
      </w:r>
      <w:proofErr w:type="spellStart"/>
      <w:r w:rsidR="000879E6" w:rsidRPr="00473F64">
        <w:rPr>
          <w:rFonts w:ascii="Times New Roman" w:eastAsia="Times New Roman" w:hAnsi="Times New Roman" w:cs="Times New Roman"/>
          <w:sz w:val="22"/>
          <w:szCs w:val="22"/>
          <w:lang w:val="pt-BR"/>
        </w:rPr>
        <w:t>Pilanesberg</w:t>
      </w:r>
      <w:proofErr w:type="spellEnd"/>
      <w:r w:rsidR="000879E6" w:rsidRPr="00473F64">
        <w:rPr>
          <w:rFonts w:ascii="Times New Roman" w:eastAsia="Times New Roman" w:hAnsi="Times New Roman" w:cs="Times New Roman"/>
          <w:sz w:val="22"/>
          <w:szCs w:val="22"/>
          <w:lang w:val="pt-BR"/>
        </w:rPr>
        <w:t>. O safári inclui lanche e refrigerante no meio da manhã, almoço e lanche da tarde e refrigerante. Se você não tiver sua própria câmera, uma câmera digital com uma lente de zoom de 300 mm pode ser fornecida para seu uso pessoal durante o safári.</w:t>
      </w:r>
    </w:p>
    <w:p w14:paraId="5A3102F6" w14:textId="77777777" w:rsidR="000879E6" w:rsidRPr="00473F64" w:rsidRDefault="000879E6" w:rsidP="006604F7">
      <w:pPr>
        <w:widowControl w:val="0"/>
        <w:autoSpaceDE w:val="0"/>
        <w:autoSpaceDN w:val="0"/>
        <w:adjustRightInd w:val="0"/>
        <w:ind w:left="2268"/>
        <w:contextualSpacing/>
        <w:jc w:val="both"/>
        <w:rPr>
          <w:rFonts w:ascii="Times New Roman" w:hAnsi="Times New Roman" w:cs="Times New Roman"/>
          <w:sz w:val="22"/>
          <w:szCs w:val="22"/>
        </w:rPr>
      </w:pPr>
    </w:p>
    <w:p w14:paraId="64CD4F00" w14:textId="004DDAB6" w:rsidR="00917961" w:rsidRPr="00473F64" w:rsidRDefault="00E7596B" w:rsidP="006604F7">
      <w:pPr>
        <w:widowControl w:val="0"/>
        <w:autoSpaceDE w:val="0"/>
        <w:autoSpaceDN w:val="0"/>
        <w:adjustRightInd w:val="0"/>
        <w:ind w:left="2268"/>
        <w:contextualSpacing/>
        <w:jc w:val="both"/>
        <w:rPr>
          <w:rFonts w:ascii="Times New Roman" w:hAnsi="Times New Roman" w:cs="Times New Roman"/>
          <w:sz w:val="22"/>
          <w:szCs w:val="22"/>
        </w:rPr>
      </w:pPr>
      <w:r w:rsidRPr="00473F64">
        <w:rPr>
          <w:rFonts w:ascii="Times New Roman" w:hAnsi="Times New Roman" w:cs="Times New Roman"/>
          <w:sz w:val="22"/>
          <w:szCs w:val="22"/>
        </w:rPr>
        <w:t>[</w:t>
      </w:r>
      <w:r w:rsidR="000879E6" w:rsidRPr="00473F64">
        <w:rPr>
          <w:rFonts w:ascii="Times New Roman" w:hAnsi="Times New Roman" w:cs="Times New Roman"/>
          <w:sz w:val="22"/>
          <w:szCs w:val="22"/>
        </w:rPr>
        <w:t>...</w:t>
      </w:r>
      <w:r w:rsidRPr="00473F64">
        <w:rPr>
          <w:rFonts w:ascii="Times New Roman" w:hAnsi="Times New Roman" w:cs="Times New Roman"/>
          <w:sz w:val="22"/>
          <w:szCs w:val="22"/>
        </w:rPr>
        <w:t>]</w:t>
      </w:r>
      <w:r w:rsidR="000879E6" w:rsidRPr="00473F64">
        <w:rPr>
          <w:rFonts w:ascii="Times New Roman" w:hAnsi="Times New Roman" w:cs="Times New Roman"/>
          <w:sz w:val="22"/>
          <w:szCs w:val="22"/>
        </w:rPr>
        <w:t xml:space="preserve"> </w:t>
      </w:r>
      <w:r w:rsidR="000879E6" w:rsidRPr="00473F64">
        <w:rPr>
          <w:rFonts w:ascii="Times New Roman" w:eastAsia="Times New Roman" w:hAnsi="Times New Roman" w:cs="Times New Roman"/>
          <w:sz w:val="22"/>
          <w:szCs w:val="22"/>
        </w:rPr>
        <w:t>Vou mostrar a vocês artesãos que trabalham com o soprador e vendem produtos tradicionais. Você aprenderá sobre lendas e tradições e exploraremos a área onde o explorador italiano Marco Polo nasceu e os restos da casa de sua família. Faremos uma parada às 12h30 (16h30 se você escolher a opção da tarde) para a incrível Praça de São Marcos, onde o passeio terminará. Você vai compartilhar este passeio relaxante e divertido pela cidade com pessoas de todo o mundo e tornar as suas férias ainda mais memoráveis! Your Healthy é a nossa prioridade por isso adotamos todas as medidas necessárias</w:t>
      </w:r>
      <w:r w:rsidRPr="00473F64">
        <w:rPr>
          <w:rFonts w:ascii="Times New Roman" w:eastAsia="Times New Roman" w:hAnsi="Times New Roman" w:cs="Times New Roman"/>
          <w:sz w:val="22"/>
          <w:szCs w:val="22"/>
        </w:rPr>
        <w:t xml:space="preserve"> [</w:t>
      </w:r>
      <w:r w:rsidR="000879E6" w:rsidRPr="00473F64">
        <w:rPr>
          <w:rFonts w:ascii="Times New Roman" w:eastAsia="Times New Roman" w:hAnsi="Times New Roman" w:cs="Times New Roman"/>
          <w:sz w:val="22"/>
          <w:szCs w:val="22"/>
        </w:rPr>
        <w:t>...</w:t>
      </w:r>
      <w:r w:rsidRPr="00473F64">
        <w:rPr>
          <w:rFonts w:ascii="Times New Roman" w:eastAsia="Times New Roman" w:hAnsi="Times New Roman" w:cs="Times New Roman"/>
          <w:sz w:val="22"/>
          <w:szCs w:val="22"/>
        </w:rPr>
        <w:t>].</w:t>
      </w:r>
    </w:p>
    <w:p w14:paraId="00E7D6BA" w14:textId="77777777" w:rsidR="000879E6" w:rsidRPr="00473F64" w:rsidRDefault="000879E6" w:rsidP="006604F7">
      <w:pPr>
        <w:widowControl w:val="0"/>
        <w:autoSpaceDE w:val="0"/>
        <w:autoSpaceDN w:val="0"/>
        <w:adjustRightInd w:val="0"/>
        <w:ind w:left="2268"/>
        <w:contextualSpacing/>
        <w:jc w:val="both"/>
        <w:rPr>
          <w:rFonts w:ascii="Times New Roman" w:hAnsi="Times New Roman" w:cs="Times New Roman"/>
          <w:sz w:val="22"/>
          <w:szCs w:val="22"/>
        </w:rPr>
      </w:pPr>
    </w:p>
    <w:p w14:paraId="22A29428" w14:textId="3935EA5B" w:rsidR="000879E6" w:rsidRPr="00473F64" w:rsidRDefault="00AB1020"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rPr>
        <w:t>O apelo</w:t>
      </w:r>
      <w:r w:rsidR="00A251D4" w:rsidRPr="00473F64">
        <w:rPr>
          <w:rFonts w:ascii="Times New Roman" w:hAnsi="Times New Roman" w:cs="Times New Roman"/>
        </w:rPr>
        <w:t xml:space="preserve"> hospitaleiro</w:t>
      </w:r>
      <w:r w:rsidRPr="00473F64">
        <w:rPr>
          <w:rFonts w:ascii="Times New Roman" w:hAnsi="Times New Roman" w:cs="Times New Roman"/>
        </w:rPr>
        <w:t xml:space="preserve"> como visto acima é irrecusável. Os anúncios parecem convites para </w:t>
      </w:r>
      <w:r w:rsidRPr="00473F64">
        <w:rPr>
          <w:rFonts w:ascii="Times New Roman" w:hAnsi="Times New Roman" w:cs="Times New Roman"/>
        </w:rPr>
        <w:lastRenderedPageBreak/>
        <w:t>uma escapada</w:t>
      </w:r>
      <w:r w:rsidR="00090ABB" w:rsidRPr="00473F64">
        <w:rPr>
          <w:rFonts w:ascii="Times New Roman" w:hAnsi="Times New Roman" w:cs="Times New Roman"/>
        </w:rPr>
        <w:t>,</w:t>
      </w:r>
      <w:r w:rsidRPr="00473F64">
        <w:rPr>
          <w:rFonts w:ascii="Times New Roman" w:hAnsi="Times New Roman" w:cs="Times New Roman"/>
        </w:rPr>
        <w:t xml:space="preserve"> onde no mundo virtual ou concreto as oportunidades para o encontro e o vínculo </w:t>
      </w:r>
      <w:r w:rsidR="004E2ABC" w:rsidRPr="00473F64">
        <w:rPr>
          <w:rFonts w:ascii="Times New Roman" w:hAnsi="Times New Roman" w:cs="Times New Roman"/>
        </w:rPr>
        <w:t xml:space="preserve">afetam e </w:t>
      </w:r>
      <w:r w:rsidRPr="00473F64">
        <w:rPr>
          <w:rFonts w:ascii="Times New Roman" w:hAnsi="Times New Roman" w:cs="Times New Roman"/>
        </w:rPr>
        <w:t>sensibilizam</w:t>
      </w:r>
      <w:r w:rsidR="008E493F" w:rsidRPr="00473F64">
        <w:rPr>
          <w:rFonts w:ascii="Times New Roman" w:hAnsi="Times New Roman" w:cs="Times New Roman"/>
        </w:rPr>
        <w:t xml:space="preserve">, embora seja verdade que nas viagens on-line essa perspectiva seja </w:t>
      </w:r>
      <w:r w:rsidR="006B6E32" w:rsidRPr="00473F64">
        <w:rPr>
          <w:rFonts w:ascii="Times New Roman" w:hAnsi="Times New Roman" w:cs="Times New Roman"/>
        </w:rPr>
        <w:t>frágil e fantasiosa.</w:t>
      </w:r>
    </w:p>
    <w:p w14:paraId="0EC11C01" w14:textId="77777777" w:rsidR="00AB1020" w:rsidRPr="00473F64" w:rsidRDefault="00AB1020" w:rsidP="00E57C0E">
      <w:pPr>
        <w:widowControl w:val="0"/>
        <w:autoSpaceDE w:val="0"/>
        <w:autoSpaceDN w:val="0"/>
        <w:adjustRightInd w:val="0"/>
        <w:spacing w:line="360" w:lineRule="auto"/>
        <w:jc w:val="both"/>
        <w:rPr>
          <w:rFonts w:ascii="Times New Roman" w:hAnsi="Times New Roman" w:cs="Times New Roman"/>
        </w:rPr>
      </w:pPr>
    </w:p>
    <w:p w14:paraId="5D6CA783" w14:textId="5CC23CC7" w:rsidR="000A5155" w:rsidRPr="00473F64" w:rsidRDefault="000A5155" w:rsidP="00E57C0E">
      <w:pPr>
        <w:widowControl w:val="0"/>
        <w:autoSpaceDE w:val="0"/>
        <w:autoSpaceDN w:val="0"/>
        <w:adjustRightInd w:val="0"/>
        <w:spacing w:line="360" w:lineRule="auto"/>
        <w:jc w:val="both"/>
        <w:rPr>
          <w:rFonts w:ascii="Times New Roman" w:hAnsi="Times New Roman" w:cs="Times New Roman"/>
          <w:b/>
        </w:rPr>
      </w:pPr>
      <w:r w:rsidRPr="00473F64">
        <w:rPr>
          <w:rFonts w:ascii="Times New Roman" w:hAnsi="Times New Roman" w:cs="Times New Roman"/>
          <w:b/>
        </w:rPr>
        <w:t>Considerações Finais</w:t>
      </w:r>
    </w:p>
    <w:p w14:paraId="3A6DCBCA" w14:textId="77777777" w:rsidR="004D4CCE" w:rsidRPr="00473F64" w:rsidRDefault="004D4CCE"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lang w:val="pt-BR"/>
        </w:rPr>
      </w:pPr>
    </w:p>
    <w:p w14:paraId="54AA25B5" w14:textId="37CA8041" w:rsidR="000E720F" w:rsidRPr="00473F64" w:rsidRDefault="004D4CCE"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lang w:val="pt-BR"/>
        </w:rPr>
      </w:pPr>
      <w:r w:rsidRPr="00473F64">
        <w:rPr>
          <w:rFonts w:ascii="Times New Roman" w:hAnsi="Times New Roman" w:cs="Times New Roman"/>
          <w:lang w:val="pt-BR"/>
        </w:rPr>
        <w:t>É fato que as</w:t>
      </w:r>
      <w:r w:rsidR="000E720F" w:rsidRPr="00473F64">
        <w:rPr>
          <w:rFonts w:ascii="Times New Roman" w:hAnsi="Times New Roman" w:cs="Times New Roman"/>
          <w:lang w:val="pt-BR"/>
        </w:rPr>
        <w:t xml:space="preserve"> janelas</w:t>
      </w:r>
      <w:r w:rsidRPr="00473F64">
        <w:rPr>
          <w:rFonts w:ascii="Times New Roman" w:hAnsi="Times New Roman" w:cs="Times New Roman"/>
          <w:lang w:val="pt-BR"/>
        </w:rPr>
        <w:t xml:space="preserve"> virtuais</w:t>
      </w:r>
      <w:r w:rsidR="000E720F" w:rsidRPr="00473F64">
        <w:rPr>
          <w:rFonts w:ascii="Times New Roman" w:hAnsi="Times New Roman" w:cs="Times New Roman"/>
          <w:lang w:val="pt-BR"/>
        </w:rPr>
        <w:t xml:space="preserve"> que se abrem enquanto superfícies tecnológicas dentro das casas</w:t>
      </w:r>
      <w:r w:rsidR="001954EA" w:rsidRPr="00473F64">
        <w:rPr>
          <w:rFonts w:ascii="Times New Roman" w:hAnsi="Times New Roman" w:cs="Times New Roman"/>
          <w:lang w:val="pt-BR"/>
        </w:rPr>
        <w:t>/lares</w:t>
      </w:r>
      <w:r w:rsidR="000E720F" w:rsidRPr="00473F64">
        <w:rPr>
          <w:rFonts w:ascii="Times New Roman" w:hAnsi="Times New Roman" w:cs="Times New Roman"/>
          <w:lang w:val="pt-BR"/>
        </w:rPr>
        <w:t xml:space="preserve"> viabilizam </w:t>
      </w:r>
      <w:r w:rsidR="00825296" w:rsidRPr="00473F64">
        <w:rPr>
          <w:rFonts w:ascii="Times New Roman" w:hAnsi="Times New Roman" w:cs="Times New Roman"/>
          <w:lang w:val="pt-BR"/>
        </w:rPr>
        <w:t>novas formas de educação, entretenimento, trabalho e hospitalidade</w:t>
      </w:r>
      <w:r w:rsidR="007D76E5" w:rsidRPr="00473F64">
        <w:rPr>
          <w:rFonts w:ascii="Times New Roman" w:hAnsi="Times New Roman" w:cs="Times New Roman"/>
          <w:lang w:val="pt-BR"/>
        </w:rPr>
        <w:t>,</w:t>
      </w:r>
      <w:r w:rsidR="00825296" w:rsidRPr="00473F64">
        <w:rPr>
          <w:rFonts w:ascii="Times New Roman" w:hAnsi="Times New Roman" w:cs="Times New Roman"/>
          <w:lang w:val="pt-BR"/>
        </w:rPr>
        <w:t xml:space="preserve"> que levam ao consumo</w:t>
      </w:r>
      <w:r w:rsidR="001954EA" w:rsidRPr="00473F64">
        <w:rPr>
          <w:rFonts w:ascii="Times New Roman" w:hAnsi="Times New Roman" w:cs="Times New Roman"/>
          <w:lang w:val="pt-BR"/>
        </w:rPr>
        <w:t xml:space="preserve"> </w:t>
      </w:r>
      <w:r w:rsidR="009E06B0" w:rsidRPr="00473F64">
        <w:rPr>
          <w:rFonts w:ascii="Times New Roman" w:hAnsi="Times New Roman" w:cs="Times New Roman"/>
          <w:lang w:val="pt-BR"/>
        </w:rPr>
        <w:t>ao mesmo tempo em que mant</w:t>
      </w:r>
      <w:r w:rsidR="00621D11" w:rsidRPr="00473F64">
        <w:rPr>
          <w:rFonts w:ascii="Times New Roman" w:hAnsi="Times New Roman" w:cs="Times New Roman"/>
          <w:lang w:val="pt-BR"/>
        </w:rPr>
        <w:t>ê</w:t>
      </w:r>
      <w:r w:rsidR="009E06B0" w:rsidRPr="00473F64">
        <w:rPr>
          <w:rFonts w:ascii="Times New Roman" w:hAnsi="Times New Roman" w:cs="Times New Roman"/>
          <w:lang w:val="pt-BR"/>
        </w:rPr>
        <w:t>m</w:t>
      </w:r>
      <w:r w:rsidR="001954EA" w:rsidRPr="00473F64">
        <w:rPr>
          <w:rFonts w:ascii="Times New Roman" w:hAnsi="Times New Roman" w:cs="Times New Roman"/>
          <w:lang w:val="pt-BR"/>
        </w:rPr>
        <w:t xml:space="preserve"> o sujeito hipnotizado por imagens </w:t>
      </w:r>
      <w:r w:rsidR="003B3BC2" w:rsidRPr="00473F64">
        <w:rPr>
          <w:rFonts w:ascii="Times New Roman" w:hAnsi="Times New Roman" w:cs="Times New Roman"/>
          <w:lang w:val="pt-BR"/>
        </w:rPr>
        <w:t xml:space="preserve">construídas </w:t>
      </w:r>
      <w:r w:rsidR="00105558" w:rsidRPr="00473F64">
        <w:rPr>
          <w:rFonts w:ascii="Times New Roman" w:hAnsi="Times New Roman" w:cs="Times New Roman"/>
          <w:lang w:val="pt-BR"/>
        </w:rPr>
        <w:t>para atrair e encantar</w:t>
      </w:r>
      <w:r w:rsidR="001954EA" w:rsidRPr="00473F64">
        <w:rPr>
          <w:rFonts w:ascii="Times New Roman" w:hAnsi="Times New Roman" w:cs="Times New Roman"/>
          <w:lang w:val="pt-BR"/>
        </w:rPr>
        <w:t xml:space="preserve">. </w:t>
      </w:r>
      <w:r w:rsidR="00825296" w:rsidRPr="00473F64">
        <w:rPr>
          <w:rFonts w:ascii="Times New Roman" w:hAnsi="Times New Roman" w:cs="Times New Roman"/>
          <w:lang w:val="pt-BR"/>
        </w:rPr>
        <w:t xml:space="preserve">É também real que com a obrigatoriedade do </w:t>
      </w:r>
      <w:r w:rsidR="00105558" w:rsidRPr="00473F64">
        <w:rPr>
          <w:rFonts w:ascii="Times New Roman" w:hAnsi="Times New Roman" w:cs="Times New Roman"/>
          <w:lang w:val="pt-BR"/>
        </w:rPr>
        <w:t>distanciamento</w:t>
      </w:r>
      <w:r w:rsidR="00825296" w:rsidRPr="00473F64">
        <w:rPr>
          <w:rFonts w:ascii="Times New Roman" w:hAnsi="Times New Roman" w:cs="Times New Roman"/>
          <w:lang w:val="pt-BR"/>
        </w:rPr>
        <w:t xml:space="preserve"> social, </w:t>
      </w:r>
      <w:r w:rsidR="000E720F" w:rsidRPr="00473F64">
        <w:rPr>
          <w:rFonts w:ascii="Times New Roman" w:hAnsi="Times New Roman" w:cs="Times New Roman"/>
          <w:lang w:val="pt-BR"/>
        </w:rPr>
        <w:t>viagens on</w:t>
      </w:r>
      <w:r w:rsidR="000064B7" w:rsidRPr="00473F64">
        <w:rPr>
          <w:rFonts w:ascii="Times New Roman" w:hAnsi="Times New Roman" w:cs="Times New Roman"/>
          <w:lang w:val="pt-BR"/>
        </w:rPr>
        <w:t>-</w:t>
      </w:r>
      <w:r w:rsidR="000E720F" w:rsidRPr="00473F64">
        <w:rPr>
          <w:rFonts w:ascii="Times New Roman" w:hAnsi="Times New Roman" w:cs="Times New Roman"/>
          <w:lang w:val="pt-BR"/>
        </w:rPr>
        <w:t xml:space="preserve">line, para qualquer destino/experiência </w:t>
      </w:r>
      <w:r w:rsidR="00090ABB" w:rsidRPr="00473F64">
        <w:rPr>
          <w:rFonts w:ascii="Times New Roman" w:hAnsi="Times New Roman" w:cs="Times New Roman"/>
          <w:lang w:val="pt-BR"/>
        </w:rPr>
        <w:t>─</w:t>
      </w:r>
      <w:r w:rsidR="000E720F" w:rsidRPr="00473F64">
        <w:rPr>
          <w:rFonts w:ascii="Times New Roman" w:hAnsi="Times New Roman" w:cs="Times New Roman"/>
          <w:lang w:val="pt-BR"/>
        </w:rPr>
        <w:t xml:space="preserve"> dos safaris </w:t>
      </w:r>
      <w:r w:rsidR="000064B7" w:rsidRPr="00473F64">
        <w:rPr>
          <w:rFonts w:ascii="Times New Roman" w:hAnsi="Times New Roman" w:cs="Times New Roman"/>
          <w:lang w:val="pt-BR"/>
        </w:rPr>
        <w:t>aos</w:t>
      </w:r>
      <w:r w:rsidR="000E720F" w:rsidRPr="00473F64">
        <w:rPr>
          <w:rFonts w:ascii="Times New Roman" w:hAnsi="Times New Roman" w:cs="Times New Roman"/>
          <w:lang w:val="pt-BR"/>
        </w:rPr>
        <w:t xml:space="preserve"> museus; das cidades históricas aos parques; das favelas aos palácios</w:t>
      </w:r>
      <w:r w:rsidR="000064B7" w:rsidRPr="00473F64">
        <w:rPr>
          <w:rFonts w:ascii="Times New Roman" w:hAnsi="Times New Roman" w:cs="Times New Roman"/>
          <w:lang w:val="pt-BR"/>
        </w:rPr>
        <w:t>,</w:t>
      </w:r>
      <w:r w:rsidR="00825296" w:rsidRPr="00473F64">
        <w:rPr>
          <w:rFonts w:ascii="Times New Roman" w:hAnsi="Times New Roman" w:cs="Times New Roman"/>
          <w:lang w:val="pt-BR"/>
        </w:rPr>
        <w:t xml:space="preserve"> p</w:t>
      </w:r>
      <w:r w:rsidR="009E06B0" w:rsidRPr="00473F64">
        <w:rPr>
          <w:rFonts w:ascii="Times New Roman" w:hAnsi="Times New Roman" w:cs="Times New Roman"/>
          <w:lang w:val="pt-BR"/>
        </w:rPr>
        <w:t>arecem</w:t>
      </w:r>
      <w:r w:rsidR="00825296" w:rsidRPr="00473F64">
        <w:rPr>
          <w:rFonts w:ascii="Times New Roman" w:hAnsi="Times New Roman" w:cs="Times New Roman"/>
          <w:lang w:val="pt-BR"/>
        </w:rPr>
        <w:t xml:space="preserve"> se consolidar como o produto contemporâneo </w:t>
      </w:r>
      <w:r w:rsidR="001954EA" w:rsidRPr="00473F64">
        <w:rPr>
          <w:rFonts w:ascii="Times New Roman" w:hAnsi="Times New Roman" w:cs="Times New Roman"/>
          <w:lang w:val="pt-BR"/>
        </w:rPr>
        <w:t>que simula a</w:t>
      </w:r>
      <w:r w:rsidR="00825296" w:rsidRPr="00473F64">
        <w:rPr>
          <w:rFonts w:ascii="Times New Roman" w:hAnsi="Times New Roman" w:cs="Times New Roman"/>
          <w:lang w:val="pt-BR"/>
        </w:rPr>
        <w:t xml:space="preserve"> experiência hospitaleira</w:t>
      </w:r>
      <w:r w:rsidR="001954EA" w:rsidRPr="00473F64">
        <w:rPr>
          <w:rFonts w:ascii="Times New Roman" w:hAnsi="Times New Roman" w:cs="Times New Roman"/>
          <w:lang w:val="pt-BR"/>
        </w:rPr>
        <w:t xml:space="preserve">, agora </w:t>
      </w:r>
      <w:r w:rsidR="009E06B0" w:rsidRPr="00473F64">
        <w:rPr>
          <w:rFonts w:ascii="Times New Roman" w:hAnsi="Times New Roman" w:cs="Times New Roman"/>
          <w:lang w:val="pt-BR"/>
        </w:rPr>
        <w:t xml:space="preserve">no formato </w:t>
      </w:r>
      <w:r w:rsidR="001954EA" w:rsidRPr="00473F64">
        <w:rPr>
          <w:rFonts w:ascii="Times New Roman" w:hAnsi="Times New Roman" w:cs="Times New Roman"/>
          <w:lang w:val="pt-BR"/>
        </w:rPr>
        <w:t>digital</w:t>
      </w:r>
      <w:r w:rsidR="000E720F" w:rsidRPr="00473F64">
        <w:rPr>
          <w:rFonts w:ascii="Times New Roman" w:hAnsi="Times New Roman" w:cs="Times New Roman"/>
          <w:lang w:val="pt-BR"/>
        </w:rPr>
        <w:t>. Tudo na distância de um toque e no conforto ou desconforto do lar</w:t>
      </w:r>
      <w:r w:rsidR="001954EA" w:rsidRPr="00473F64">
        <w:rPr>
          <w:rFonts w:ascii="Times New Roman" w:hAnsi="Times New Roman" w:cs="Times New Roman"/>
          <w:lang w:val="pt-BR"/>
        </w:rPr>
        <w:t>.</w:t>
      </w:r>
    </w:p>
    <w:p w14:paraId="2E4394F3" w14:textId="71BA50D9" w:rsidR="009B2A6D" w:rsidRPr="00473F64" w:rsidRDefault="009B2A6D"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rPr>
        <w:t>A invasão midiática ou os furacões da mídi</w:t>
      </w:r>
      <w:r w:rsidR="003327E8" w:rsidRPr="00473F64">
        <w:rPr>
          <w:rFonts w:ascii="Times New Roman" w:hAnsi="Times New Roman" w:cs="Times New Roman"/>
        </w:rPr>
        <w:t xml:space="preserve">a se inatalaram </w:t>
      </w:r>
      <w:r w:rsidR="003327E8" w:rsidRPr="00473F64">
        <w:rPr>
          <w:rFonts w:ascii="Times New Roman" w:hAnsi="Times New Roman" w:cs="Times New Roman"/>
          <w:strike/>
        </w:rPr>
        <w:t xml:space="preserve">e </w:t>
      </w:r>
      <w:r w:rsidR="004D4CCE" w:rsidRPr="00473F64">
        <w:rPr>
          <w:rFonts w:ascii="Times New Roman" w:hAnsi="Times New Roman" w:cs="Times New Roman"/>
          <w:strike/>
        </w:rPr>
        <w:t>estão</w:t>
      </w:r>
      <w:r w:rsidR="00AB1020" w:rsidRPr="00473F64">
        <w:rPr>
          <w:rFonts w:ascii="Times New Roman" w:hAnsi="Times New Roman" w:cs="Times New Roman"/>
        </w:rPr>
        <w:t xml:space="preserve"> nas casas e</w:t>
      </w:r>
      <w:r w:rsidRPr="00473F64">
        <w:rPr>
          <w:rFonts w:ascii="Times New Roman" w:hAnsi="Times New Roman" w:cs="Times New Roman"/>
        </w:rPr>
        <w:t xml:space="preserve"> </w:t>
      </w:r>
      <w:r w:rsidR="004D4CCE" w:rsidRPr="00473F64">
        <w:rPr>
          <w:rFonts w:ascii="Times New Roman" w:hAnsi="Times New Roman" w:cs="Times New Roman"/>
        </w:rPr>
        <w:t>comprometem o</w:t>
      </w:r>
      <w:r w:rsidRPr="00473F64">
        <w:rPr>
          <w:rFonts w:ascii="Times New Roman" w:hAnsi="Times New Roman" w:cs="Times New Roman"/>
        </w:rPr>
        <w:t xml:space="preserve"> humano</w:t>
      </w:r>
      <w:r w:rsidR="00105558" w:rsidRPr="00473F64">
        <w:rPr>
          <w:rFonts w:ascii="Times New Roman" w:hAnsi="Times New Roman" w:cs="Times New Roman"/>
        </w:rPr>
        <w:t>,</w:t>
      </w:r>
      <w:r w:rsidR="004D4CCE" w:rsidRPr="00473F64">
        <w:rPr>
          <w:rFonts w:ascii="Times New Roman" w:hAnsi="Times New Roman" w:cs="Times New Roman"/>
        </w:rPr>
        <w:t xml:space="preserve"> </w:t>
      </w:r>
      <w:r w:rsidR="00105558" w:rsidRPr="00473F64">
        <w:rPr>
          <w:rFonts w:ascii="Times New Roman" w:hAnsi="Times New Roman" w:cs="Times New Roman"/>
        </w:rPr>
        <w:t>à</w:t>
      </w:r>
      <w:r w:rsidR="004D4CCE" w:rsidRPr="00473F64">
        <w:rPr>
          <w:rFonts w:ascii="Times New Roman" w:hAnsi="Times New Roman" w:cs="Times New Roman"/>
        </w:rPr>
        <w:t xml:space="preserve"> medida que</w:t>
      </w:r>
      <w:r w:rsidR="00105558" w:rsidRPr="00473F64">
        <w:rPr>
          <w:rFonts w:ascii="Times New Roman" w:hAnsi="Times New Roman" w:cs="Times New Roman"/>
        </w:rPr>
        <w:t xml:space="preserve"> esses</w:t>
      </w:r>
      <w:r w:rsidR="004D4CCE" w:rsidRPr="00473F64">
        <w:rPr>
          <w:rFonts w:ascii="Times New Roman" w:hAnsi="Times New Roman" w:cs="Times New Roman"/>
        </w:rPr>
        <w:t xml:space="preserve"> se deixam engolir pelas telas com possibilidades de </w:t>
      </w:r>
      <w:r w:rsidR="00DD261E" w:rsidRPr="00473F64">
        <w:rPr>
          <w:rFonts w:ascii="Times New Roman" w:hAnsi="Times New Roman" w:cs="Times New Roman"/>
        </w:rPr>
        <w:t>conexões</w:t>
      </w:r>
      <w:r w:rsidR="004D4CCE" w:rsidRPr="00473F64">
        <w:rPr>
          <w:rFonts w:ascii="Times New Roman" w:hAnsi="Times New Roman" w:cs="Times New Roman"/>
        </w:rPr>
        <w:t xml:space="preserve"> que </w:t>
      </w:r>
      <w:r w:rsidR="009E06B0" w:rsidRPr="00473F64">
        <w:rPr>
          <w:rFonts w:ascii="Times New Roman" w:hAnsi="Times New Roman" w:cs="Times New Roman"/>
        </w:rPr>
        <w:t>levam ao consumo</w:t>
      </w:r>
      <w:r w:rsidR="00DD261E" w:rsidRPr="00473F64">
        <w:rPr>
          <w:rFonts w:ascii="Times New Roman" w:hAnsi="Times New Roman" w:cs="Times New Roman"/>
        </w:rPr>
        <w:t xml:space="preserve">, </w:t>
      </w:r>
      <w:r w:rsidR="004D4CCE" w:rsidRPr="00473F64">
        <w:rPr>
          <w:rFonts w:ascii="Times New Roman" w:hAnsi="Times New Roman" w:cs="Times New Roman"/>
        </w:rPr>
        <w:t>ao mesmo tempo que</w:t>
      </w:r>
      <w:r w:rsidR="00AB1020" w:rsidRPr="00473F64">
        <w:rPr>
          <w:rFonts w:ascii="Times New Roman" w:hAnsi="Times New Roman" w:cs="Times New Roman"/>
        </w:rPr>
        <w:t xml:space="preserve"> </w:t>
      </w:r>
      <w:r w:rsidR="004D4CCE" w:rsidRPr="00473F64">
        <w:rPr>
          <w:rFonts w:ascii="Times New Roman" w:hAnsi="Times New Roman" w:cs="Times New Roman"/>
        </w:rPr>
        <w:t>a</w:t>
      </w:r>
      <w:r w:rsidR="00AB1020" w:rsidRPr="00473F64">
        <w:rPr>
          <w:rFonts w:ascii="Times New Roman" w:hAnsi="Times New Roman" w:cs="Times New Roman"/>
        </w:rPr>
        <w:t>tualiz</w:t>
      </w:r>
      <w:r w:rsidR="004D4CCE" w:rsidRPr="00473F64">
        <w:rPr>
          <w:rFonts w:ascii="Times New Roman" w:hAnsi="Times New Roman" w:cs="Times New Roman"/>
        </w:rPr>
        <w:t>am</w:t>
      </w:r>
      <w:r w:rsidR="00AB1020" w:rsidRPr="00473F64">
        <w:rPr>
          <w:rFonts w:ascii="Times New Roman" w:hAnsi="Times New Roman" w:cs="Times New Roman"/>
        </w:rPr>
        <w:t xml:space="preserve"> o imaginário cultural</w:t>
      </w:r>
      <w:r w:rsidRPr="00473F64">
        <w:rPr>
          <w:rFonts w:ascii="Times New Roman" w:hAnsi="Times New Roman" w:cs="Times New Roman"/>
        </w:rPr>
        <w:t xml:space="preserve">. Aumentou </w:t>
      </w:r>
      <w:r w:rsidR="004D4CCE" w:rsidRPr="00473F64">
        <w:rPr>
          <w:rFonts w:ascii="Times New Roman" w:hAnsi="Times New Roman" w:cs="Times New Roman"/>
        </w:rPr>
        <w:t xml:space="preserve">dessa maneira </w:t>
      </w:r>
      <w:r w:rsidRPr="00473F64">
        <w:rPr>
          <w:rFonts w:ascii="Times New Roman" w:hAnsi="Times New Roman" w:cs="Times New Roman"/>
        </w:rPr>
        <w:t xml:space="preserve">o tempo do sujeito em rede </w:t>
      </w:r>
      <w:r w:rsidR="004D4CCE" w:rsidRPr="00473F64">
        <w:rPr>
          <w:rFonts w:ascii="Times New Roman" w:hAnsi="Times New Roman" w:cs="Times New Roman"/>
        </w:rPr>
        <w:t>com apelos de novos</w:t>
      </w:r>
      <w:r w:rsidRPr="00473F64">
        <w:rPr>
          <w:rFonts w:ascii="Times New Roman" w:hAnsi="Times New Roman" w:cs="Times New Roman"/>
        </w:rPr>
        <w:t xml:space="preserve"> serviços </w:t>
      </w:r>
      <w:r w:rsidR="004D4CCE" w:rsidRPr="00473F64">
        <w:rPr>
          <w:rFonts w:ascii="Times New Roman" w:hAnsi="Times New Roman" w:cs="Times New Roman"/>
        </w:rPr>
        <w:t>e experi</w:t>
      </w:r>
      <w:r w:rsidR="000064B7" w:rsidRPr="00473F64">
        <w:rPr>
          <w:rFonts w:ascii="Times New Roman" w:hAnsi="Times New Roman" w:cs="Times New Roman"/>
        </w:rPr>
        <w:t>ê</w:t>
      </w:r>
      <w:r w:rsidR="004D4CCE" w:rsidRPr="00473F64">
        <w:rPr>
          <w:rFonts w:ascii="Times New Roman" w:hAnsi="Times New Roman" w:cs="Times New Roman"/>
        </w:rPr>
        <w:t xml:space="preserve">ncias </w:t>
      </w:r>
      <w:r w:rsidRPr="00473F64">
        <w:rPr>
          <w:rFonts w:ascii="Times New Roman" w:hAnsi="Times New Roman" w:cs="Times New Roman"/>
        </w:rPr>
        <w:t xml:space="preserve">virtuais </w:t>
      </w:r>
      <w:r w:rsidR="00AB1020" w:rsidRPr="00473F64">
        <w:rPr>
          <w:rFonts w:ascii="Times New Roman" w:hAnsi="Times New Roman" w:cs="Times New Roman"/>
        </w:rPr>
        <w:t>criadas diariamente</w:t>
      </w:r>
      <w:r w:rsidR="009E06B0" w:rsidRPr="00473F64">
        <w:rPr>
          <w:rFonts w:ascii="Times New Roman" w:hAnsi="Times New Roman" w:cs="Times New Roman"/>
        </w:rPr>
        <w:t xml:space="preserve"> e oferecidas em plataformas de serviços on</w:t>
      </w:r>
      <w:r w:rsidR="000064B7" w:rsidRPr="00473F64">
        <w:rPr>
          <w:rFonts w:ascii="Times New Roman" w:hAnsi="Times New Roman" w:cs="Times New Roman"/>
        </w:rPr>
        <w:t>-</w:t>
      </w:r>
      <w:r w:rsidR="009E06B0" w:rsidRPr="00473F64">
        <w:rPr>
          <w:rFonts w:ascii="Times New Roman" w:hAnsi="Times New Roman" w:cs="Times New Roman"/>
        </w:rPr>
        <w:t xml:space="preserve">line com apelos que remontam </w:t>
      </w:r>
      <w:r w:rsidR="000064B7" w:rsidRPr="00473F64">
        <w:rPr>
          <w:rFonts w:ascii="Times New Roman" w:hAnsi="Times New Roman" w:cs="Times New Roman"/>
        </w:rPr>
        <w:t>à</w:t>
      </w:r>
      <w:r w:rsidR="009E06B0" w:rsidRPr="00473F64">
        <w:rPr>
          <w:rFonts w:ascii="Times New Roman" w:hAnsi="Times New Roman" w:cs="Times New Roman"/>
        </w:rPr>
        <w:t xml:space="preserve"> hospitalidade e </w:t>
      </w:r>
      <w:r w:rsidR="000064B7" w:rsidRPr="00473F64">
        <w:rPr>
          <w:rFonts w:ascii="Times New Roman" w:hAnsi="Times New Roman" w:cs="Times New Roman"/>
        </w:rPr>
        <w:t>à</w:t>
      </w:r>
      <w:r w:rsidR="009E06B0" w:rsidRPr="00473F64">
        <w:rPr>
          <w:rFonts w:ascii="Times New Roman" w:hAnsi="Times New Roman" w:cs="Times New Roman"/>
        </w:rPr>
        <w:t xml:space="preserve"> amizade</w:t>
      </w:r>
      <w:r w:rsidR="00DD261E" w:rsidRPr="00473F64">
        <w:rPr>
          <w:rFonts w:ascii="Times New Roman" w:hAnsi="Times New Roman" w:cs="Times New Roman"/>
        </w:rPr>
        <w:t xml:space="preserve">, </w:t>
      </w:r>
      <w:r w:rsidR="003327E8" w:rsidRPr="00473F64">
        <w:rPr>
          <w:rFonts w:ascii="Times New Roman" w:hAnsi="Times New Roman" w:cs="Times New Roman"/>
        </w:rPr>
        <w:t xml:space="preserve">elementos simbólicos que atraem e que se traduzem por </w:t>
      </w:r>
      <w:r w:rsidR="00DD261E" w:rsidRPr="00473F64">
        <w:rPr>
          <w:rFonts w:ascii="Times New Roman" w:hAnsi="Times New Roman" w:cs="Times New Roman"/>
        </w:rPr>
        <w:t>vínculos hipnógenos</w:t>
      </w:r>
      <w:r w:rsidR="003327E8" w:rsidRPr="00473F64">
        <w:rPr>
          <w:rFonts w:ascii="Times New Roman" w:hAnsi="Times New Roman" w:cs="Times New Roman"/>
        </w:rPr>
        <w:t xml:space="preserve"> que fidelizam sujeitos a plataformas e marcas que se encaixam perfeitamente na economia do compartilhamento</w:t>
      </w:r>
      <w:r w:rsidR="00DD261E" w:rsidRPr="00473F64">
        <w:rPr>
          <w:rFonts w:ascii="Times New Roman" w:hAnsi="Times New Roman" w:cs="Times New Roman"/>
        </w:rPr>
        <w:t>.</w:t>
      </w:r>
      <w:r w:rsidR="004D4CCE" w:rsidRPr="00473F64">
        <w:rPr>
          <w:rFonts w:ascii="Times New Roman" w:hAnsi="Times New Roman" w:cs="Times New Roman"/>
        </w:rPr>
        <w:t xml:space="preserve"> Est</w:t>
      </w:r>
      <w:r w:rsidR="009E06B0" w:rsidRPr="00473F64">
        <w:rPr>
          <w:rFonts w:ascii="Times New Roman" w:hAnsi="Times New Roman" w:cs="Times New Roman"/>
        </w:rPr>
        <w:t>es lançamentos</w:t>
      </w:r>
      <w:r w:rsidR="004D4CCE" w:rsidRPr="00473F64">
        <w:rPr>
          <w:rFonts w:ascii="Times New Roman" w:hAnsi="Times New Roman" w:cs="Times New Roman"/>
        </w:rPr>
        <w:t>, em semanas</w:t>
      </w:r>
      <w:r w:rsidR="009E06B0" w:rsidRPr="00473F64">
        <w:rPr>
          <w:rFonts w:ascii="Times New Roman" w:hAnsi="Times New Roman" w:cs="Times New Roman"/>
        </w:rPr>
        <w:t>,</w:t>
      </w:r>
      <w:r w:rsidR="004D4CCE" w:rsidRPr="00473F64">
        <w:rPr>
          <w:rFonts w:ascii="Times New Roman" w:hAnsi="Times New Roman" w:cs="Times New Roman"/>
        </w:rPr>
        <w:t xml:space="preserve"> se tornam imprescindíveis para a vida</w:t>
      </w:r>
      <w:r w:rsidR="009E06B0" w:rsidRPr="00473F64">
        <w:rPr>
          <w:rFonts w:ascii="Times New Roman" w:hAnsi="Times New Roman" w:cs="Times New Roman"/>
        </w:rPr>
        <w:t xml:space="preserve"> </w:t>
      </w:r>
      <w:r w:rsidR="00DD261E" w:rsidRPr="00473F64">
        <w:rPr>
          <w:rFonts w:ascii="Times New Roman" w:hAnsi="Times New Roman" w:cs="Times New Roman"/>
        </w:rPr>
        <w:t>na</w:t>
      </w:r>
      <w:r w:rsidR="004D4CCE" w:rsidRPr="00473F64">
        <w:rPr>
          <w:rFonts w:ascii="Times New Roman" w:hAnsi="Times New Roman" w:cs="Times New Roman"/>
        </w:rPr>
        <w:t xml:space="preserve"> velocidade em que são inventad</w:t>
      </w:r>
      <w:r w:rsidR="00DD261E" w:rsidRPr="00473F64">
        <w:rPr>
          <w:rFonts w:ascii="Times New Roman" w:hAnsi="Times New Roman" w:cs="Times New Roman"/>
        </w:rPr>
        <w:t>o</w:t>
      </w:r>
      <w:r w:rsidR="004D4CCE" w:rsidRPr="00473F64">
        <w:rPr>
          <w:rFonts w:ascii="Times New Roman" w:hAnsi="Times New Roman" w:cs="Times New Roman"/>
        </w:rPr>
        <w:t>s</w:t>
      </w:r>
      <w:r w:rsidR="00105558" w:rsidRPr="00473F64">
        <w:rPr>
          <w:rFonts w:ascii="Times New Roman" w:hAnsi="Times New Roman" w:cs="Times New Roman"/>
        </w:rPr>
        <w:t xml:space="preserve"> e disponibilizados no sistema.</w:t>
      </w:r>
      <w:r w:rsidR="004D4CCE" w:rsidRPr="00473F64">
        <w:rPr>
          <w:rFonts w:ascii="Times New Roman" w:hAnsi="Times New Roman" w:cs="Times New Roman"/>
        </w:rPr>
        <w:t xml:space="preserve"> </w:t>
      </w:r>
      <w:r w:rsidRPr="00473F64">
        <w:rPr>
          <w:rFonts w:ascii="Times New Roman" w:hAnsi="Times New Roman" w:cs="Times New Roman"/>
        </w:rPr>
        <w:t xml:space="preserve"> </w:t>
      </w:r>
    </w:p>
    <w:p w14:paraId="4EE53185" w14:textId="42BE07E0" w:rsidR="000879E6" w:rsidRPr="00473F64" w:rsidRDefault="004D4CCE"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rPr>
        <w:t>Nesse âmbito, a</w:t>
      </w:r>
      <w:r w:rsidR="009B2A6D" w:rsidRPr="00473F64">
        <w:rPr>
          <w:rFonts w:ascii="Times New Roman" w:hAnsi="Times New Roman" w:cs="Times New Roman"/>
        </w:rPr>
        <w:t xml:space="preserve"> mudança</w:t>
      </w:r>
      <w:r w:rsidR="00AB1020" w:rsidRPr="00473F64">
        <w:rPr>
          <w:rFonts w:ascii="Times New Roman" w:hAnsi="Times New Roman" w:cs="Times New Roman"/>
        </w:rPr>
        <w:t xml:space="preserve"> que facilita </w:t>
      </w:r>
      <w:r w:rsidR="00DD261E" w:rsidRPr="00473F64">
        <w:rPr>
          <w:rFonts w:ascii="Times New Roman" w:hAnsi="Times New Roman" w:cs="Times New Roman"/>
        </w:rPr>
        <w:t>a conexão e paralelamente</w:t>
      </w:r>
      <w:r w:rsidR="00AB1020" w:rsidRPr="00473F64">
        <w:rPr>
          <w:rFonts w:ascii="Times New Roman" w:hAnsi="Times New Roman" w:cs="Times New Roman"/>
        </w:rPr>
        <w:t xml:space="preserve"> o distanciamento</w:t>
      </w:r>
      <w:r w:rsidR="00105558" w:rsidRPr="00473F64">
        <w:rPr>
          <w:rFonts w:ascii="Times New Roman" w:hAnsi="Times New Roman" w:cs="Times New Roman"/>
        </w:rPr>
        <w:t xml:space="preserve"> </w:t>
      </w:r>
      <w:r w:rsidRPr="00473F64">
        <w:rPr>
          <w:rFonts w:ascii="Times New Roman" w:hAnsi="Times New Roman" w:cs="Times New Roman"/>
        </w:rPr>
        <w:t xml:space="preserve">parece ampliar o desejo </w:t>
      </w:r>
      <w:r w:rsidR="009E06B0" w:rsidRPr="00473F64">
        <w:rPr>
          <w:rFonts w:ascii="Times New Roman" w:hAnsi="Times New Roman" w:cs="Times New Roman"/>
        </w:rPr>
        <w:t>de movimento</w:t>
      </w:r>
      <w:r w:rsidR="00105558" w:rsidRPr="00473F64">
        <w:rPr>
          <w:rFonts w:ascii="Times New Roman" w:hAnsi="Times New Roman" w:cs="Times New Roman"/>
        </w:rPr>
        <w:t xml:space="preserve"> e</w:t>
      </w:r>
      <w:r w:rsidR="009E06B0" w:rsidRPr="00473F64">
        <w:rPr>
          <w:rFonts w:ascii="Times New Roman" w:hAnsi="Times New Roman" w:cs="Times New Roman"/>
        </w:rPr>
        <w:t xml:space="preserve"> do encontro, mesmo que virtua</w:t>
      </w:r>
      <w:r w:rsidR="00105558" w:rsidRPr="00473F64">
        <w:rPr>
          <w:rFonts w:ascii="Times New Roman" w:hAnsi="Times New Roman" w:cs="Times New Roman"/>
        </w:rPr>
        <w:t>is</w:t>
      </w:r>
      <w:r w:rsidR="00E92AFC" w:rsidRPr="00473F64">
        <w:rPr>
          <w:rFonts w:ascii="Times New Roman" w:hAnsi="Times New Roman" w:cs="Times New Roman"/>
        </w:rPr>
        <w:t xml:space="preserve">. </w:t>
      </w:r>
      <w:r w:rsidRPr="00473F64">
        <w:rPr>
          <w:rFonts w:ascii="Times New Roman" w:hAnsi="Times New Roman" w:cs="Times New Roman"/>
        </w:rPr>
        <w:t>Assim, se</w:t>
      </w:r>
      <w:r w:rsidR="00E92AFC" w:rsidRPr="00473F64">
        <w:rPr>
          <w:rFonts w:ascii="Times New Roman" w:hAnsi="Times New Roman" w:cs="Times New Roman"/>
        </w:rPr>
        <w:t xml:space="preserve"> viajar</w:t>
      </w:r>
      <w:r w:rsidR="009E06B0" w:rsidRPr="00473F64">
        <w:rPr>
          <w:rFonts w:ascii="Times New Roman" w:hAnsi="Times New Roman" w:cs="Times New Roman"/>
        </w:rPr>
        <w:t xml:space="preserve">, movimentar-se, sair de casa, </w:t>
      </w:r>
      <w:r w:rsidRPr="00473F64">
        <w:rPr>
          <w:rFonts w:ascii="Times New Roman" w:hAnsi="Times New Roman" w:cs="Times New Roman"/>
        </w:rPr>
        <w:t xml:space="preserve">ainda </w:t>
      </w:r>
      <w:r w:rsidR="00E92AFC" w:rsidRPr="00473F64">
        <w:rPr>
          <w:rFonts w:ascii="Times New Roman" w:hAnsi="Times New Roman" w:cs="Times New Roman"/>
        </w:rPr>
        <w:t xml:space="preserve">não </w:t>
      </w:r>
      <w:r w:rsidR="00090ABB" w:rsidRPr="00473F64">
        <w:rPr>
          <w:rFonts w:ascii="Times New Roman" w:hAnsi="Times New Roman" w:cs="Times New Roman"/>
        </w:rPr>
        <w:t>são atividades possíveis,</w:t>
      </w:r>
      <w:r w:rsidR="00E92AFC" w:rsidRPr="00473F64">
        <w:rPr>
          <w:rFonts w:ascii="Times New Roman" w:hAnsi="Times New Roman" w:cs="Times New Roman"/>
        </w:rPr>
        <w:t xml:space="preserve"> as viagens on</w:t>
      </w:r>
      <w:r w:rsidR="000064B7" w:rsidRPr="00473F64">
        <w:rPr>
          <w:rFonts w:ascii="Times New Roman" w:hAnsi="Times New Roman" w:cs="Times New Roman"/>
        </w:rPr>
        <w:t>-</w:t>
      </w:r>
      <w:r w:rsidR="00E92AFC" w:rsidRPr="00473F64">
        <w:rPr>
          <w:rFonts w:ascii="Times New Roman" w:hAnsi="Times New Roman" w:cs="Times New Roman"/>
        </w:rPr>
        <w:t>line</w:t>
      </w:r>
      <w:r w:rsidRPr="00473F64">
        <w:rPr>
          <w:rFonts w:ascii="Times New Roman" w:hAnsi="Times New Roman" w:cs="Times New Roman"/>
        </w:rPr>
        <w:t xml:space="preserve"> em ambiente digital</w:t>
      </w:r>
      <w:r w:rsidR="00E92AFC" w:rsidRPr="00473F64">
        <w:rPr>
          <w:rFonts w:ascii="Times New Roman" w:hAnsi="Times New Roman" w:cs="Times New Roman"/>
        </w:rPr>
        <w:t xml:space="preserve"> </w:t>
      </w:r>
      <w:r w:rsidR="00105558" w:rsidRPr="00473F64">
        <w:rPr>
          <w:rFonts w:ascii="Times New Roman" w:hAnsi="Times New Roman" w:cs="Times New Roman"/>
        </w:rPr>
        <w:t>torna</w:t>
      </w:r>
      <w:r w:rsidR="00621D11" w:rsidRPr="00473F64">
        <w:rPr>
          <w:rFonts w:ascii="Times New Roman" w:hAnsi="Times New Roman" w:cs="Times New Roman"/>
        </w:rPr>
        <w:t>ram</w:t>
      </w:r>
      <w:r w:rsidR="00105558" w:rsidRPr="00473F64">
        <w:rPr>
          <w:rFonts w:ascii="Times New Roman" w:hAnsi="Times New Roman" w:cs="Times New Roman"/>
        </w:rPr>
        <w:t>-se</w:t>
      </w:r>
      <w:r w:rsidR="00E92AFC" w:rsidRPr="00473F64">
        <w:rPr>
          <w:rFonts w:ascii="Times New Roman" w:hAnsi="Times New Roman" w:cs="Times New Roman"/>
        </w:rPr>
        <w:t xml:space="preserve"> experiência</w:t>
      </w:r>
      <w:r w:rsidR="00105558" w:rsidRPr="00473F64">
        <w:rPr>
          <w:rFonts w:ascii="Times New Roman" w:hAnsi="Times New Roman" w:cs="Times New Roman"/>
        </w:rPr>
        <w:t>s</w:t>
      </w:r>
      <w:r w:rsidR="00E92AFC" w:rsidRPr="00473F64">
        <w:rPr>
          <w:rFonts w:ascii="Times New Roman" w:hAnsi="Times New Roman" w:cs="Times New Roman"/>
        </w:rPr>
        <w:t xml:space="preserve"> </w:t>
      </w:r>
      <w:r w:rsidR="00AB1020" w:rsidRPr="00473F64">
        <w:rPr>
          <w:rFonts w:ascii="Times New Roman" w:hAnsi="Times New Roman" w:cs="Times New Roman"/>
        </w:rPr>
        <w:t xml:space="preserve">que </w:t>
      </w:r>
      <w:r w:rsidR="00621D11" w:rsidRPr="00473F64">
        <w:rPr>
          <w:rFonts w:ascii="Times New Roman" w:hAnsi="Times New Roman" w:cs="Times New Roman"/>
        </w:rPr>
        <w:t>vêm ganhando</w:t>
      </w:r>
      <w:r w:rsidR="00E92AFC" w:rsidRPr="00473F64">
        <w:rPr>
          <w:rFonts w:ascii="Times New Roman" w:hAnsi="Times New Roman" w:cs="Times New Roman"/>
        </w:rPr>
        <w:t xml:space="preserve"> projeção e novos consumidores</w:t>
      </w:r>
      <w:r w:rsidR="003327E8" w:rsidRPr="00473F64">
        <w:rPr>
          <w:rFonts w:ascii="Times New Roman" w:hAnsi="Times New Roman" w:cs="Times New Roman"/>
        </w:rPr>
        <w:t xml:space="preserve"> demandados sistematicamente ao “fique em casa”</w:t>
      </w:r>
      <w:r w:rsidR="00E92AFC" w:rsidRPr="00473F64">
        <w:rPr>
          <w:rFonts w:ascii="Times New Roman" w:hAnsi="Times New Roman" w:cs="Times New Roman"/>
        </w:rPr>
        <w:t xml:space="preserve">. </w:t>
      </w:r>
      <w:r w:rsidRPr="00473F64">
        <w:rPr>
          <w:rFonts w:ascii="Times New Roman" w:hAnsi="Times New Roman" w:cs="Times New Roman"/>
        </w:rPr>
        <w:t>Estes</w:t>
      </w:r>
      <w:r w:rsidR="00621D11" w:rsidRPr="00473F64">
        <w:rPr>
          <w:rFonts w:ascii="Times New Roman" w:hAnsi="Times New Roman" w:cs="Times New Roman"/>
        </w:rPr>
        <w:t>,</w:t>
      </w:r>
      <w:r w:rsidRPr="00473F64">
        <w:rPr>
          <w:rFonts w:ascii="Times New Roman" w:hAnsi="Times New Roman" w:cs="Times New Roman"/>
        </w:rPr>
        <w:t xml:space="preserve"> ao que tudo indica</w:t>
      </w:r>
      <w:r w:rsidR="00621D11" w:rsidRPr="00473F64">
        <w:rPr>
          <w:rFonts w:ascii="Times New Roman" w:hAnsi="Times New Roman" w:cs="Times New Roman"/>
        </w:rPr>
        <w:t>,</w:t>
      </w:r>
      <w:r w:rsidRPr="00473F64">
        <w:rPr>
          <w:rFonts w:ascii="Times New Roman" w:hAnsi="Times New Roman" w:cs="Times New Roman"/>
        </w:rPr>
        <w:t xml:space="preserve"> não estão só </w:t>
      </w:r>
      <w:r w:rsidR="000064B7" w:rsidRPr="00473F64">
        <w:rPr>
          <w:rFonts w:ascii="Times New Roman" w:hAnsi="Times New Roman" w:cs="Times New Roman"/>
        </w:rPr>
        <w:t>em</w:t>
      </w:r>
      <w:r w:rsidRPr="00473F64">
        <w:rPr>
          <w:rFonts w:ascii="Times New Roman" w:hAnsi="Times New Roman" w:cs="Times New Roman"/>
        </w:rPr>
        <w:t xml:space="preserve"> busca d</w:t>
      </w:r>
      <w:r w:rsidR="000064B7" w:rsidRPr="00473F64">
        <w:rPr>
          <w:rFonts w:ascii="Times New Roman" w:hAnsi="Times New Roman" w:cs="Times New Roman"/>
        </w:rPr>
        <w:t>e</w:t>
      </w:r>
      <w:r w:rsidRPr="00473F64">
        <w:rPr>
          <w:rFonts w:ascii="Times New Roman" w:hAnsi="Times New Roman" w:cs="Times New Roman"/>
        </w:rPr>
        <w:t xml:space="preserve"> conhecer novos lugares/ambientes e sim encontrar novos </w:t>
      </w:r>
      <w:r w:rsidR="009E06B0" w:rsidRPr="00473F64">
        <w:rPr>
          <w:rFonts w:ascii="Times New Roman" w:hAnsi="Times New Roman" w:cs="Times New Roman"/>
        </w:rPr>
        <w:t>amigos e</w:t>
      </w:r>
      <w:r w:rsidRPr="00473F64">
        <w:rPr>
          <w:rFonts w:ascii="Times New Roman" w:hAnsi="Times New Roman" w:cs="Times New Roman"/>
        </w:rPr>
        <w:t xml:space="preserve"> estabelecer novas </w:t>
      </w:r>
      <w:r w:rsidR="009E06B0" w:rsidRPr="00473F64">
        <w:rPr>
          <w:rFonts w:ascii="Times New Roman" w:hAnsi="Times New Roman" w:cs="Times New Roman"/>
        </w:rPr>
        <w:t>conexões que o tirem da solidão e do lugar comum</w:t>
      </w:r>
      <w:r w:rsidR="00621D11" w:rsidRPr="00473F64">
        <w:rPr>
          <w:rFonts w:ascii="Times New Roman" w:hAnsi="Times New Roman" w:cs="Times New Roman"/>
        </w:rPr>
        <w:t>,</w:t>
      </w:r>
      <w:r w:rsidR="00105558" w:rsidRPr="00473F64">
        <w:rPr>
          <w:rFonts w:ascii="Times New Roman" w:hAnsi="Times New Roman" w:cs="Times New Roman"/>
        </w:rPr>
        <w:t xml:space="preserve"> como apontado nos depoimentos dos viajantes pesquisados</w:t>
      </w:r>
      <w:r w:rsidRPr="00473F64">
        <w:rPr>
          <w:rFonts w:ascii="Times New Roman" w:hAnsi="Times New Roman" w:cs="Times New Roman"/>
        </w:rPr>
        <w:t xml:space="preserve">. </w:t>
      </w:r>
      <w:r w:rsidR="00105558" w:rsidRPr="00473F64">
        <w:rPr>
          <w:rFonts w:ascii="Times New Roman" w:hAnsi="Times New Roman" w:cs="Times New Roman"/>
        </w:rPr>
        <w:t xml:space="preserve">Os </w:t>
      </w:r>
      <w:r w:rsidR="009E06B0" w:rsidRPr="00473F64">
        <w:rPr>
          <w:rFonts w:ascii="Times New Roman" w:hAnsi="Times New Roman" w:cs="Times New Roman"/>
        </w:rPr>
        <w:t xml:space="preserve">resultados da análise </w:t>
      </w:r>
      <w:r w:rsidR="00105558" w:rsidRPr="00473F64">
        <w:rPr>
          <w:rFonts w:ascii="Times New Roman" w:hAnsi="Times New Roman" w:cs="Times New Roman"/>
        </w:rPr>
        <w:t xml:space="preserve">trazem a </w:t>
      </w:r>
      <w:r w:rsidR="009E06B0" w:rsidRPr="00473F64">
        <w:rPr>
          <w:rFonts w:ascii="Times New Roman" w:hAnsi="Times New Roman" w:cs="Times New Roman"/>
        </w:rPr>
        <w:t xml:space="preserve">supervalorização </w:t>
      </w:r>
      <w:r w:rsidR="000879E6" w:rsidRPr="00473F64">
        <w:rPr>
          <w:rFonts w:ascii="Times New Roman" w:hAnsi="Times New Roman" w:cs="Times New Roman"/>
        </w:rPr>
        <w:t xml:space="preserve">do </w:t>
      </w:r>
      <w:r w:rsidR="003327E8" w:rsidRPr="00473F64">
        <w:rPr>
          <w:rFonts w:ascii="Times New Roman" w:hAnsi="Times New Roman" w:cs="Times New Roman"/>
        </w:rPr>
        <w:t>humano</w:t>
      </w:r>
      <w:r w:rsidR="004A14F0" w:rsidRPr="00473F64">
        <w:rPr>
          <w:rFonts w:ascii="Times New Roman" w:hAnsi="Times New Roman" w:cs="Times New Roman"/>
        </w:rPr>
        <w:t xml:space="preserve"> e dos elementos simbólicos da </w:t>
      </w:r>
      <w:r w:rsidR="004A14F0" w:rsidRPr="00473F64">
        <w:rPr>
          <w:rFonts w:ascii="Times New Roman" w:hAnsi="Times New Roman" w:cs="Times New Roman"/>
        </w:rPr>
        <w:lastRenderedPageBreak/>
        <w:t>hospitalidade</w:t>
      </w:r>
      <w:r w:rsidR="009B2A6D" w:rsidRPr="00473F64">
        <w:rPr>
          <w:rFonts w:ascii="Times New Roman" w:hAnsi="Times New Roman" w:cs="Times New Roman"/>
        </w:rPr>
        <w:t>, que</w:t>
      </w:r>
      <w:r w:rsidR="009E06B0" w:rsidRPr="00473F64">
        <w:rPr>
          <w:rFonts w:ascii="Times New Roman" w:hAnsi="Times New Roman" w:cs="Times New Roman"/>
        </w:rPr>
        <w:t xml:space="preserve"> acolhe e</w:t>
      </w:r>
      <w:r w:rsidR="009B2A6D" w:rsidRPr="00473F64">
        <w:rPr>
          <w:rFonts w:ascii="Times New Roman" w:hAnsi="Times New Roman" w:cs="Times New Roman"/>
        </w:rPr>
        <w:t xml:space="preserve"> gera confiança</w:t>
      </w:r>
      <w:r w:rsidR="00105558" w:rsidRPr="00473F64">
        <w:rPr>
          <w:rFonts w:ascii="Times New Roman" w:hAnsi="Times New Roman" w:cs="Times New Roman"/>
        </w:rPr>
        <w:t xml:space="preserve"> que se sobrepõe </w:t>
      </w:r>
      <w:r w:rsidR="000064B7" w:rsidRPr="00473F64">
        <w:rPr>
          <w:rFonts w:ascii="Times New Roman" w:hAnsi="Times New Roman" w:cs="Times New Roman"/>
        </w:rPr>
        <w:t>à</w:t>
      </w:r>
      <w:r w:rsidR="00105558" w:rsidRPr="00473F64">
        <w:rPr>
          <w:rFonts w:ascii="Times New Roman" w:hAnsi="Times New Roman" w:cs="Times New Roman"/>
        </w:rPr>
        <w:t xml:space="preserve"> experiência e </w:t>
      </w:r>
      <w:r w:rsidR="00621D11" w:rsidRPr="00473F64">
        <w:rPr>
          <w:rFonts w:ascii="Times New Roman" w:hAnsi="Times New Roman" w:cs="Times New Roman"/>
        </w:rPr>
        <w:t>à</w:t>
      </w:r>
      <w:r w:rsidR="00105558" w:rsidRPr="00473F64">
        <w:rPr>
          <w:rFonts w:ascii="Times New Roman" w:hAnsi="Times New Roman" w:cs="Times New Roman"/>
        </w:rPr>
        <w:t xml:space="preserve"> escolha do destino</w:t>
      </w:r>
      <w:r w:rsidR="009E06B0" w:rsidRPr="00473F64">
        <w:rPr>
          <w:rFonts w:ascii="Times New Roman" w:hAnsi="Times New Roman" w:cs="Times New Roman"/>
        </w:rPr>
        <w:t>. A e-hospitalidade nesse cenário</w:t>
      </w:r>
      <w:r w:rsidR="000879E6" w:rsidRPr="00473F64">
        <w:rPr>
          <w:rFonts w:ascii="Times New Roman" w:hAnsi="Times New Roman" w:cs="Times New Roman"/>
        </w:rPr>
        <w:t xml:space="preserve"> </w:t>
      </w:r>
      <w:r w:rsidR="00105558" w:rsidRPr="00473F64">
        <w:rPr>
          <w:rFonts w:ascii="Times New Roman" w:hAnsi="Times New Roman" w:cs="Times New Roman"/>
        </w:rPr>
        <w:t xml:space="preserve">faz-se </w:t>
      </w:r>
      <w:r w:rsidR="00DD261E" w:rsidRPr="00473F64">
        <w:rPr>
          <w:rFonts w:ascii="Times New Roman" w:hAnsi="Times New Roman" w:cs="Times New Roman"/>
        </w:rPr>
        <w:t>relevante</w:t>
      </w:r>
      <w:r w:rsidRPr="00473F64">
        <w:rPr>
          <w:rFonts w:ascii="Times New Roman" w:hAnsi="Times New Roman" w:cs="Times New Roman"/>
        </w:rPr>
        <w:t xml:space="preserve"> nas avaliações dos viajantes digitais ou presenciais </w:t>
      </w:r>
      <w:r w:rsidR="009E06B0" w:rsidRPr="00473F64">
        <w:rPr>
          <w:rFonts w:ascii="Times New Roman" w:hAnsi="Times New Roman" w:cs="Times New Roman"/>
        </w:rPr>
        <w:t>á</w:t>
      </w:r>
      <w:r w:rsidRPr="00473F64">
        <w:rPr>
          <w:rFonts w:ascii="Times New Roman" w:hAnsi="Times New Roman" w:cs="Times New Roman"/>
        </w:rPr>
        <w:t xml:space="preserve">vidos pela experiência hospitaleira e por </w:t>
      </w:r>
      <w:r w:rsidR="009E06B0" w:rsidRPr="00473F64">
        <w:rPr>
          <w:rFonts w:ascii="Times New Roman" w:hAnsi="Times New Roman" w:cs="Times New Roman"/>
        </w:rPr>
        <w:t>novos encontros</w:t>
      </w:r>
      <w:r w:rsidRPr="00473F64">
        <w:rPr>
          <w:rFonts w:ascii="Times New Roman" w:hAnsi="Times New Roman" w:cs="Times New Roman"/>
        </w:rPr>
        <w:t xml:space="preserve">. </w:t>
      </w:r>
    </w:p>
    <w:p w14:paraId="083BCE63" w14:textId="7B782FC7" w:rsidR="00917961" w:rsidRPr="00473F64" w:rsidRDefault="00E92AFC"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rPr>
      </w:pPr>
      <w:r w:rsidRPr="00473F64">
        <w:rPr>
          <w:rFonts w:ascii="Times New Roman" w:hAnsi="Times New Roman" w:cs="Times New Roman"/>
        </w:rPr>
        <w:t xml:space="preserve">Nesse contexto, </w:t>
      </w:r>
      <w:r w:rsidR="004D4CCE" w:rsidRPr="00473F64">
        <w:rPr>
          <w:rFonts w:ascii="Times New Roman" w:hAnsi="Times New Roman" w:cs="Times New Roman"/>
        </w:rPr>
        <w:t>as janelas virtuais</w:t>
      </w:r>
      <w:r w:rsidR="009E06B0" w:rsidRPr="00473F64">
        <w:rPr>
          <w:rFonts w:ascii="Times New Roman" w:hAnsi="Times New Roman" w:cs="Times New Roman"/>
        </w:rPr>
        <w:t>,</w:t>
      </w:r>
      <w:r w:rsidR="00AB1020" w:rsidRPr="00473F64">
        <w:rPr>
          <w:rFonts w:ascii="Times New Roman" w:hAnsi="Times New Roman" w:cs="Times New Roman"/>
        </w:rPr>
        <w:t xml:space="preserve"> </w:t>
      </w:r>
      <w:r w:rsidR="004D4CCE" w:rsidRPr="00473F64">
        <w:rPr>
          <w:rFonts w:ascii="Times New Roman" w:hAnsi="Times New Roman" w:cs="Times New Roman"/>
        </w:rPr>
        <w:t>em tempos de</w:t>
      </w:r>
      <w:r w:rsidR="00917961" w:rsidRPr="00473F64">
        <w:rPr>
          <w:rFonts w:ascii="Times New Roman" w:hAnsi="Times New Roman" w:cs="Times New Roman"/>
        </w:rPr>
        <w:t xml:space="preserve"> pandemia</w:t>
      </w:r>
      <w:r w:rsidR="004A14F0" w:rsidRPr="00473F64">
        <w:rPr>
          <w:rFonts w:ascii="Times New Roman" w:hAnsi="Times New Roman" w:cs="Times New Roman"/>
        </w:rPr>
        <w:t xml:space="preserve"> e provavelmente</w:t>
      </w:r>
      <w:r w:rsidR="00917961" w:rsidRPr="00473F64">
        <w:rPr>
          <w:rFonts w:ascii="Times New Roman" w:hAnsi="Times New Roman" w:cs="Times New Roman"/>
        </w:rPr>
        <w:t xml:space="preserve"> </w:t>
      </w:r>
      <w:r w:rsidR="009E06B0" w:rsidRPr="00473F64">
        <w:rPr>
          <w:rFonts w:ascii="Times New Roman" w:hAnsi="Times New Roman" w:cs="Times New Roman"/>
        </w:rPr>
        <w:t>no pós-pandemia, devem manter-se</w:t>
      </w:r>
      <w:r w:rsidR="0067139D" w:rsidRPr="00473F64">
        <w:rPr>
          <w:rFonts w:ascii="Times New Roman" w:hAnsi="Times New Roman" w:cs="Times New Roman"/>
        </w:rPr>
        <w:t xml:space="preserve"> </w:t>
      </w:r>
      <w:r w:rsidR="00917961" w:rsidRPr="00473F64">
        <w:rPr>
          <w:rFonts w:ascii="Times New Roman" w:hAnsi="Times New Roman" w:cs="Times New Roman"/>
        </w:rPr>
        <w:t>no imaginário</w:t>
      </w:r>
      <w:r w:rsidR="004A14F0" w:rsidRPr="00473F64">
        <w:rPr>
          <w:rFonts w:ascii="Times New Roman" w:hAnsi="Times New Roman" w:cs="Times New Roman"/>
        </w:rPr>
        <w:t xml:space="preserve"> midiático</w:t>
      </w:r>
      <w:r w:rsidR="00917961" w:rsidRPr="00473F64">
        <w:rPr>
          <w:rFonts w:ascii="Times New Roman" w:hAnsi="Times New Roman" w:cs="Times New Roman"/>
        </w:rPr>
        <w:t xml:space="preserve"> </w:t>
      </w:r>
      <w:r w:rsidR="009B2A6D" w:rsidRPr="00473F64">
        <w:rPr>
          <w:rFonts w:ascii="Times New Roman" w:hAnsi="Times New Roman" w:cs="Times New Roman"/>
        </w:rPr>
        <w:t>representad</w:t>
      </w:r>
      <w:r w:rsidR="004D4CCE" w:rsidRPr="00473F64">
        <w:rPr>
          <w:rFonts w:ascii="Times New Roman" w:hAnsi="Times New Roman" w:cs="Times New Roman"/>
        </w:rPr>
        <w:t>as</w:t>
      </w:r>
      <w:r w:rsidR="009B2A6D" w:rsidRPr="00473F64">
        <w:rPr>
          <w:rFonts w:ascii="Times New Roman" w:hAnsi="Times New Roman" w:cs="Times New Roman"/>
        </w:rPr>
        <w:t xml:space="preserve"> </w:t>
      </w:r>
      <w:r w:rsidR="004D4CCE" w:rsidRPr="00473F64">
        <w:rPr>
          <w:rFonts w:ascii="Times New Roman" w:hAnsi="Times New Roman" w:cs="Times New Roman"/>
        </w:rPr>
        <w:t>por escapadas e pela</w:t>
      </w:r>
      <w:r w:rsidRPr="00473F64">
        <w:rPr>
          <w:rFonts w:ascii="Times New Roman" w:hAnsi="Times New Roman" w:cs="Times New Roman"/>
        </w:rPr>
        <w:t xml:space="preserve"> possibilidade de encontro</w:t>
      </w:r>
      <w:r w:rsidR="00AB1020" w:rsidRPr="00473F64">
        <w:rPr>
          <w:rFonts w:ascii="Times New Roman" w:hAnsi="Times New Roman" w:cs="Times New Roman"/>
        </w:rPr>
        <w:t xml:space="preserve"> e afeto</w:t>
      </w:r>
      <w:r w:rsidR="00DD261E" w:rsidRPr="00473F64">
        <w:rPr>
          <w:rFonts w:ascii="Times New Roman" w:hAnsi="Times New Roman" w:cs="Times New Roman"/>
        </w:rPr>
        <w:t xml:space="preserve"> que representam a cena da experi</w:t>
      </w:r>
      <w:r w:rsidR="00621D11" w:rsidRPr="00473F64">
        <w:rPr>
          <w:rFonts w:ascii="Times New Roman" w:hAnsi="Times New Roman" w:cs="Times New Roman"/>
        </w:rPr>
        <w:t>ê</w:t>
      </w:r>
      <w:r w:rsidR="00DD261E" w:rsidRPr="00473F64">
        <w:rPr>
          <w:rFonts w:ascii="Times New Roman" w:hAnsi="Times New Roman" w:cs="Times New Roman"/>
        </w:rPr>
        <w:t xml:space="preserve">ncia hospitaleira digitalizada </w:t>
      </w:r>
      <w:r w:rsidR="00105558" w:rsidRPr="00473F64">
        <w:rPr>
          <w:rFonts w:ascii="Times New Roman" w:hAnsi="Times New Roman" w:cs="Times New Roman"/>
        </w:rPr>
        <w:t xml:space="preserve">e </w:t>
      </w:r>
      <w:r w:rsidR="00DD261E" w:rsidRPr="00473F64">
        <w:rPr>
          <w:rFonts w:ascii="Times New Roman" w:hAnsi="Times New Roman" w:cs="Times New Roman"/>
        </w:rPr>
        <w:t>que ampliam o espaço de morada.</w:t>
      </w:r>
    </w:p>
    <w:p w14:paraId="7D6FCA96" w14:textId="410BDDDE" w:rsidR="00835C59" w:rsidRPr="00473F64" w:rsidRDefault="00105558" w:rsidP="006604F7">
      <w:pPr>
        <w:widowControl w:val="0"/>
        <w:autoSpaceDE w:val="0"/>
        <w:autoSpaceDN w:val="0"/>
        <w:adjustRightInd w:val="0"/>
        <w:spacing w:before="100" w:beforeAutospacing="1" w:after="100" w:afterAutospacing="1" w:line="360" w:lineRule="auto"/>
        <w:ind w:firstLine="709"/>
        <w:contextualSpacing/>
        <w:jc w:val="both"/>
        <w:rPr>
          <w:rFonts w:ascii="Times New Roman" w:hAnsi="Times New Roman" w:cs="Times New Roman"/>
          <w:lang w:val="pt-BR"/>
        </w:rPr>
      </w:pPr>
      <w:r w:rsidRPr="00473F64">
        <w:rPr>
          <w:rFonts w:ascii="Times New Roman" w:hAnsi="Times New Roman" w:cs="Times New Roman"/>
        </w:rPr>
        <w:t>Dentro</w:t>
      </w:r>
      <w:r w:rsidR="00DD261E" w:rsidRPr="00473F64">
        <w:rPr>
          <w:rFonts w:ascii="Times New Roman" w:hAnsi="Times New Roman" w:cs="Times New Roman"/>
        </w:rPr>
        <w:t xml:space="preserve"> desse novo habitar</w:t>
      </w:r>
      <w:r w:rsidR="00621D11" w:rsidRPr="00473F64">
        <w:rPr>
          <w:rFonts w:ascii="Times New Roman" w:hAnsi="Times New Roman" w:cs="Times New Roman"/>
        </w:rPr>
        <w:t>,</w:t>
      </w:r>
      <w:r w:rsidR="00DD261E" w:rsidRPr="00473F64">
        <w:rPr>
          <w:rFonts w:ascii="Times New Roman" w:hAnsi="Times New Roman" w:cs="Times New Roman"/>
        </w:rPr>
        <w:t xml:space="preserve"> o</w:t>
      </w:r>
      <w:r w:rsidR="009B2A6D" w:rsidRPr="00473F64">
        <w:rPr>
          <w:rFonts w:ascii="Times New Roman" w:hAnsi="Times New Roman" w:cs="Times New Roman"/>
        </w:rPr>
        <w:t xml:space="preserve"> simbolismo da casa </w:t>
      </w:r>
      <w:r w:rsidR="00E92AFC" w:rsidRPr="00473F64">
        <w:rPr>
          <w:rFonts w:ascii="Times New Roman" w:hAnsi="Times New Roman" w:cs="Times New Roman"/>
        </w:rPr>
        <w:t>aponta para</w:t>
      </w:r>
      <w:r w:rsidRPr="00473F64">
        <w:rPr>
          <w:rFonts w:ascii="Times New Roman" w:hAnsi="Times New Roman" w:cs="Times New Roman"/>
        </w:rPr>
        <w:t xml:space="preserve"> </w:t>
      </w:r>
      <w:r w:rsidR="00621D11" w:rsidRPr="00473F64">
        <w:rPr>
          <w:rFonts w:ascii="Times New Roman" w:hAnsi="Times New Roman" w:cs="Times New Roman"/>
        </w:rPr>
        <w:t xml:space="preserve">a </w:t>
      </w:r>
      <w:r w:rsidRPr="00473F64">
        <w:rPr>
          <w:rFonts w:ascii="Times New Roman" w:hAnsi="Times New Roman" w:cs="Times New Roman"/>
        </w:rPr>
        <w:t>atualização dentro de</w:t>
      </w:r>
      <w:r w:rsidR="00E92AFC" w:rsidRPr="00473F64">
        <w:rPr>
          <w:rFonts w:ascii="Times New Roman" w:hAnsi="Times New Roman" w:cs="Times New Roman"/>
        </w:rPr>
        <w:t xml:space="preserve"> </w:t>
      </w:r>
      <w:r w:rsidR="0067139D" w:rsidRPr="00473F64">
        <w:rPr>
          <w:rFonts w:ascii="Times New Roman" w:hAnsi="Times New Roman" w:cs="Times New Roman"/>
        </w:rPr>
        <w:t xml:space="preserve">novas necessidades </w:t>
      </w:r>
      <w:r w:rsidRPr="00473F64">
        <w:rPr>
          <w:rFonts w:ascii="Times New Roman" w:hAnsi="Times New Roman" w:cs="Times New Roman"/>
        </w:rPr>
        <w:t>que demandam amplitude e conexão capaz de permitir a</w:t>
      </w:r>
      <w:r w:rsidR="00621D11" w:rsidRPr="00473F64">
        <w:rPr>
          <w:rFonts w:ascii="Times New Roman" w:hAnsi="Times New Roman" w:cs="Times New Roman"/>
        </w:rPr>
        <w:t>os</w:t>
      </w:r>
      <w:r w:rsidRPr="00473F64">
        <w:rPr>
          <w:rFonts w:ascii="Times New Roman" w:hAnsi="Times New Roman" w:cs="Times New Roman"/>
        </w:rPr>
        <w:t xml:space="preserve"> seus habitantes privacidade e espaço para movimentar-se</w:t>
      </w:r>
      <w:r w:rsidR="00621D11" w:rsidRPr="00473F64">
        <w:rPr>
          <w:rFonts w:ascii="Times New Roman" w:hAnsi="Times New Roman" w:cs="Times New Roman"/>
        </w:rPr>
        <w:t>,</w:t>
      </w:r>
      <w:r w:rsidRPr="00473F64">
        <w:rPr>
          <w:rFonts w:ascii="Times New Roman" w:hAnsi="Times New Roman" w:cs="Times New Roman"/>
        </w:rPr>
        <w:t xml:space="preserve"> sem nunca sair do lugar e </w:t>
      </w:r>
      <w:r w:rsidR="00DD261E" w:rsidRPr="00473F64">
        <w:rPr>
          <w:rFonts w:ascii="Times New Roman" w:hAnsi="Times New Roman" w:cs="Times New Roman"/>
          <w:lang w:val="pt-BR"/>
        </w:rPr>
        <w:t>endossado pelo “fique em casa”.</w:t>
      </w:r>
    </w:p>
    <w:p w14:paraId="1E9D25FA" w14:textId="77777777" w:rsidR="00AB1020" w:rsidRPr="00473F64" w:rsidRDefault="00AB1020" w:rsidP="00E92AFC">
      <w:pPr>
        <w:widowControl w:val="0"/>
        <w:autoSpaceDE w:val="0"/>
        <w:autoSpaceDN w:val="0"/>
        <w:adjustRightInd w:val="0"/>
        <w:spacing w:line="360" w:lineRule="auto"/>
        <w:jc w:val="both"/>
        <w:rPr>
          <w:rFonts w:ascii="Times New Roman" w:hAnsi="Times New Roman" w:cs="Times New Roman"/>
          <w:lang w:val="pt-BR"/>
        </w:rPr>
      </w:pPr>
    </w:p>
    <w:p w14:paraId="2ABFBC0E" w14:textId="77777777" w:rsidR="00824C88" w:rsidRPr="00473F64" w:rsidRDefault="00824C88" w:rsidP="00824C88">
      <w:pPr>
        <w:widowControl w:val="0"/>
        <w:autoSpaceDE w:val="0"/>
        <w:autoSpaceDN w:val="0"/>
        <w:adjustRightInd w:val="0"/>
        <w:rPr>
          <w:rFonts w:ascii="Times New Roman" w:hAnsi="Times New Roman" w:cs="Times New Roman"/>
          <w:lang w:val="pt-BR"/>
        </w:rPr>
      </w:pPr>
    </w:p>
    <w:p w14:paraId="189E3EC7" w14:textId="7F4B51D4" w:rsidR="00824C88" w:rsidRPr="00473F64" w:rsidRDefault="000064B7" w:rsidP="00824C88">
      <w:pPr>
        <w:widowControl w:val="0"/>
        <w:autoSpaceDE w:val="0"/>
        <w:autoSpaceDN w:val="0"/>
        <w:adjustRightInd w:val="0"/>
        <w:rPr>
          <w:rFonts w:ascii="Times New Roman" w:hAnsi="Times New Roman" w:cs="Times New Roman"/>
          <w:b/>
          <w:lang w:val="pt-BR"/>
        </w:rPr>
      </w:pPr>
      <w:r w:rsidRPr="00473F64">
        <w:rPr>
          <w:rFonts w:ascii="Times New Roman" w:hAnsi="Times New Roman" w:cs="Times New Roman"/>
          <w:b/>
          <w:lang w:val="pt-BR"/>
        </w:rPr>
        <w:t>Referências</w:t>
      </w:r>
    </w:p>
    <w:p w14:paraId="02537DE5" w14:textId="77777777" w:rsidR="00524C77" w:rsidRPr="00473F64" w:rsidRDefault="00524C77" w:rsidP="00824C88">
      <w:pPr>
        <w:widowControl w:val="0"/>
        <w:autoSpaceDE w:val="0"/>
        <w:autoSpaceDN w:val="0"/>
        <w:adjustRightInd w:val="0"/>
        <w:rPr>
          <w:rFonts w:ascii="Times New Roman" w:hAnsi="Times New Roman" w:cs="Times New Roman"/>
          <w:lang w:val="pt-BR"/>
        </w:rPr>
      </w:pPr>
    </w:p>
    <w:p w14:paraId="733EA368" w14:textId="77777777" w:rsidR="00BE42CE" w:rsidRPr="00473F64" w:rsidRDefault="00BE42CE" w:rsidP="006604F7">
      <w:pPr>
        <w:widowControl w:val="0"/>
        <w:autoSpaceDE w:val="0"/>
        <w:autoSpaceDN w:val="0"/>
        <w:adjustRightInd w:val="0"/>
        <w:contextualSpacing/>
        <w:rPr>
          <w:rFonts w:ascii="Times New Roman" w:hAnsi="Times New Roman" w:cs="Times New Roman"/>
          <w:lang w:val="pt-BR"/>
        </w:rPr>
      </w:pPr>
    </w:p>
    <w:p w14:paraId="0DA19330" w14:textId="0B66A4E7" w:rsidR="00BE42CE" w:rsidRPr="00473F64" w:rsidRDefault="00473F64" w:rsidP="00BE42CE">
      <w:pPr>
        <w:widowControl w:val="0"/>
        <w:autoSpaceDE w:val="0"/>
        <w:autoSpaceDN w:val="0"/>
        <w:adjustRightInd w:val="0"/>
        <w:contextualSpacing/>
        <w:rPr>
          <w:rFonts w:ascii="Times New Roman" w:hAnsi="Times New Roman" w:cs="Times New Roman"/>
          <w:lang w:val="pt-BR"/>
        </w:rPr>
      </w:pPr>
      <w:r w:rsidRPr="00473F64">
        <w:rPr>
          <w:rFonts w:ascii="Times New Roman" w:hAnsi="Times New Roman" w:cs="Times New Roman"/>
          <w:lang w:val="pt-BR"/>
        </w:rPr>
        <w:t>BAITEL</w:t>
      </w:r>
      <w:r w:rsidRPr="00473F64">
        <w:rPr>
          <w:rFonts w:ascii="Times New Roman" w:hAnsi="Times New Roman" w:cs="Times New Roman"/>
          <w:lang w:val="pt-BR"/>
        </w:rPr>
        <w:t>L</w:t>
      </w:r>
      <w:r w:rsidRPr="00473F64">
        <w:rPr>
          <w:rFonts w:ascii="Times New Roman" w:hAnsi="Times New Roman" w:cs="Times New Roman"/>
          <w:lang w:val="pt-BR"/>
        </w:rPr>
        <w:t>O</w:t>
      </w:r>
      <w:r w:rsidRPr="00473F64">
        <w:rPr>
          <w:rFonts w:ascii="Times New Roman" w:hAnsi="Times New Roman" w:cs="Times New Roman"/>
          <w:lang w:val="pt-BR"/>
        </w:rPr>
        <w:t xml:space="preserve"> </w:t>
      </w:r>
      <w:r w:rsidR="00BE42CE" w:rsidRPr="00473F64">
        <w:rPr>
          <w:rFonts w:ascii="Times New Roman" w:hAnsi="Times New Roman" w:cs="Times New Roman"/>
          <w:lang w:val="pt-BR"/>
        </w:rPr>
        <w:t xml:space="preserve">JR., </w:t>
      </w:r>
      <w:proofErr w:type="spellStart"/>
      <w:r w:rsidR="00BE42CE" w:rsidRPr="00473F64">
        <w:rPr>
          <w:rFonts w:ascii="Times New Roman" w:hAnsi="Times New Roman" w:cs="Times New Roman"/>
          <w:lang w:val="pt-BR"/>
        </w:rPr>
        <w:t>Norval</w:t>
      </w:r>
      <w:proofErr w:type="spellEnd"/>
      <w:r w:rsidR="00BE42CE" w:rsidRPr="00473F64">
        <w:rPr>
          <w:rFonts w:ascii="Times New Roman" w:hAnsi="Times New Roman" w:cs="Times New Roman"/>
          <w:lang w:val="pt-BR"/>
        </w:rPr>
        <w:t xml:space="preserve">. </w:t>
      </w:r>
      <w:r w:rsidR="00BE42CE" w:rsidRPr="00473F64">
        <w:rPr>
          <w:rFonts w:ascii="Times New Roman" w:hAnsi="Times New Roman" w:cs="Times New Roman"/>
          <w:b/>
          <w:lang w:val="pt-BR"/>
        </w:rPr>
        <w:t>O pensamento sentado</w:t>
      </w:r>
      <w:r w:rsidR="00BE42CE" w:rsidRPr="00473F64">
        <w:rPr>
          <w:rFonts w:ascii="Times New Roman" w:hAnsi="Times New Roman" w:cs="Times New Roman"/>
          <w:lang w:val="pt-BR"/>
        </w:rPr>
        <w:t xml:space="preserve">. Sobre glúteos, cadeiras e imagens. </w:t>
      </w:r>
      <w:r w:rsidR="0009769E" w:rsidRPr="00473F64">
        <w:rPr>
          <w:rFonts w:ascii="Times New Roman" w:hAnsi="Times New Roman" w:cs="Times New Roman"/>
          <w:lang w:val="pt-BR"/>
        </w:rPr>
        <w:t>São Leopoldo, RS:</w:t>
      </w:r>
      <w:r w:rsidR="00BE42CE" w:rsidRPr="00473F64">
        <w:rPr>
          <w:rFonts w:ascii="Times New Roman" w:hAnsi="Times New Roman" w:cs="Times New Roman"/>
          <w:lang w:val="pt-BR"/>
        </w:rPr>
        <w:t xml:space="preserve"> </w:t>
      </w:r>
      <w:proofErr w:type="spellStart"/>
      <w:r w:rsidR="00BE42CE" w:rsidRPr="00473F64">
        <w:rPr>
          <w:rFonts w:ascii="Times New Roman" w:hAnsi="Times New Roman" w:cs="Times New Roman"/>
          <w:lang w:val="pt-BR"/>
        </w:rPr>
        <w:t>U</w:t>
      </w:r>
      <w:r w:rsidR="0009769E" w:rsidRPr="00473F64">
        <w:rPr>
          <w:rFonts w:ascii="Times New Roman" w:hAnsi="Times New Roman" w:cs="Times New Roman"/>
          <w:lang w:val="pt-BR"/>
        </w:rPr>
        <w:t>nisinos</w:t>
      </w:r>
      <w:proofErr w:type="spellEnd"/>
      <w:r w:rsidR="00BE42CE" w:rsidRPr="00473F64">
        <w:rPr>
          <w:rFonts w:ascii="Times New Roman" w:hAnsi="Times New Roman" w:cs="Times New Roman"/>
          <w:lang w:val="pt-BR"/>
        </w:rPr>
        <w:t>, 2012.</w:t>
      </w:r>
    </w:p>
    <w:p w14:paraId="168529CE" w14:textId="77777777" w:rsidR="00BE42CE" w:rsidRPr="00473F64" w:rsidRDefault="00BE42CE" w:rsidP="006604F7">
      <w:pPr>
        <w:widowControl w:val="0"/>
        <w:autoSpaceDE w:val="0"/>
        <w:autoSpaceDN w:val="0"/>
        <w:adjustRightInd w:val="0"/>
        <w:contextualSpacing/>
        <w:rPr>
          <w:rFonts w:ascii="Times New Roman" w:hAnsi="Times New Roman" w:cs="Times New Roman"/>
          <w:lang w:val="pt-BR"/>
        </w:rPr>
      </w:pPr>
    </w:p>
    <w:p w14:paraId="5F9A13ED" w14:textId="1DF0BCBE" w:rsidR="007D5582" w:rsidRPr="00473F64" w:rsidRDefault="007D5582" w:rsidP="006604F7">
      <w:pPr>
        <w:widowControl w:val="0"/>
        <w:autoSpaceDE w:val="0"/>
        <w:autoSpaceDN w:val="0"/>
        <w:adjustRightInd w:val="0"/>
        <w:contextualSpacing/>
        <w:rPr>
          <w:rFonts w:ascii="Times New Roman" w:hAnsi="Times New Roman" w:cs="Times New Roman"/>
          <w:lang w:val="pt-BR"/>
        </w:rPr>
      </w:pPr>
      <w:r w:rsidRPr="00473F64">
        <w:rPr>
          <w:rFonts w:ascii="Times New Roman" w:hAnsi="Times New Roman" w:cs="Times New Roman"/>
          <w:lang w:val="pt-BR"/>
        </w:rPr>
        <w:t>BAITELLO JR</w:t>
      </w:r>
      <w:r w:rsidR="00BE42CE" w:rsidRPr="00473F64">
        <w:rPr>
          <w:rFonts w:ascii="Times New Roman" w:hAnsi="Times New Roman" w:cs="Times New Roman"/>
          <w:lang w:val="pt-BR"/>
        </w:rPr>
        <w:t>.</w:t>
      </w:r>
      <w:r w:rsidRPr="00473F64">
        <w:rPr>
          <w:rFonts w:ascii="Times New Roman" w:hAnsi="Times New Roman" w:cs="Times New Roman"/>
          <w:lang w:val="pt-BR"/>
        </w:rPr>
        <w:t xml:space="preserve">, </w:t>
      </w:r>
      <w:proofErr w:type="spellStart"/>
      <w:r w:rsidRPr="00473F64">
        <w:rPr>
          <w:rFonts w:ascii="Times New Roman" w:hAnsi="Times New Roman" w:cs="Times New Roman"/>
          <w:lang w:val="pt-BR"/>
        </w:rPr>
        <w:t>Norval</w:t>
      </w:r>
      <w:proofErr w:type="spellEnd"/>
      <w:r w:rsidR="00BE42CE" w:rsidRPr="00473F64">
        <w:rPr>
          <w:rFonts w:ascii="Times New Roman" w:hAnsi="Times New Roman" w:cs="Times New Roman"/>
          <w:lang w:val="pt-BR"/>
        </w:rPr>
        <w:t>;</w:t>
      </w:r>
      <w:r w:rsidRPr="00473F64">
        <w:rPr>
          <w:rFonts w:ascii="Times New Roman" w:hAnsi="Times New Roman" w:cs="Times New Roman"/>
          <w:lang w:val="pt-BR"/>
        </w:rPr>
        <w:t xml:space="preserve"> SILVA, Maurício Ribeiro. Vínculos hipnógenos e vínculos culturais nos ambientes da cultura e da comunicação humana. </w:t>
      </w:r>
      <w:proofErr w:type="spellStart"/>
      <w:r w:rsidR="0009769E" w:rsidRPr="00473F64">
        <w:rPr>
          <w:rFonts w:ascii="Times New Roman" w:hAnsi="Times New Roman" w:cs="Times New Roman"/>
          <w:b/>
          <w:lang w:val="pt-BR"/>
        </w:rPr>
        <w:t>Compós</w:t>
      </w:r>
      <w:proofErr w:type="spellEnd"/>
      <w:r w:rsidR="0009769E" w:rsidRPr="00473F64">
        <w:rPr>
          <w:rFonts w:ascii="Times New Roman" w:hAnsi="Times New Roman" w:cs="Times New Roman"/>
          <w:b/>
          <w:lang w:val="pt-BR"/>
        </w:rPr>
        <w:t>.</w:t>
      </w:r>
      <w:r w:rsidR="0009769E" w:rsidRPr="00473F64">
        <w:rPr>
          <w:rFonts w:ascii="Times New Roman" w:hAnsi="Times New Roman" w:cs="Times New Roman"/>
          <w:lang w:val="pt-BR"/>
        </w:rPr>
        <w:t xml:space="preserve"> </w:t>
      </w:r>
      <w:r w:rsidRPr="00473F64">
        <w:rPr>
          <w:rFonts w:ascii="Times New Roman" w:hAnsi="Times New Roman" w:cs="Times New Roman"/>
          <w:lang w:val="pt-BR"/>
        </w:rPr>
        <w:t xml:space="preserve">Trabalho apresentado ao Grupo de Trabalho Comunicação e Cultura do XXII Encontro Anual da </w:t>
      </w:r>
      <w:proofErr w:type="spellStart"/>
      <w:r w:rsidRPr="00473F64">
        <w:rPr>
          <w:rFonts w:ascii="Times New Roman" w:hAnsi="Times New Roman" w:cs="Times New Roman"/>
          <w:lang w:val="pt-BR"/>
        </w:rPr>
        <w:t>Compós</w:t>
      </w:r>
      <w:proofErr w:type="spellEnd"/>
      <w:r w:rsidRPr="00473F64">
        <w:rPr>
          <w:rFonts w:ascii="Times New Roman" w:hAnsi="Times New Roman" w:cs="Times New Roman"/>
          <w:lang w:val="pt-BR"/>
        </w:rPr>
        <w:t>, na Universidade Federal da Bahia, Salvador, de 04 a 07 de junho de 2013.</w:t>
      </w:r>
    </w:p>
    <w:p w14:paraId="37858CCE" w14:textId="77777777" w:rsidR="00514DE9" w:rsidRPr="00473F64" w:rsidRDefault="00514DE9" w:rsidP="006604F7">
      <w:pPr>
        <w:widowControl w:val="0"/>
        <w:autoSpaceDE w:val="0"/>
        <w:autoSpaceDN w:val="0"/>
        <w:adjustRightInd w:val="0"/>
        <w:contextualSpacing/>
        <w:rPr>
          <w:rFonts w:ascii="Times New Roman" w:hAnsi="Times New Roman" w:cs="Times New Roman"/>
          <w:lang w:val="pt-BR"/>
        </w:rPr>
      </w:pPr>
    </w:p>
    <w:p w14:paraId="56E7F268" w14:textId="77777777" w:rsidR="00891F56" w:rsidRPr="00473F64" w:rsidRDefault="00891F56" w:rsidP="00891F56">
      <w:pPr>
        <w:contextualSpacing/>
        <w:rPr>
          <w:rFonts w:ascii="Times New Roman" w:eastAsia="Times New Roman" w:hAnsi="Times New Roman" w:cs="Times New Roman"/>
          <w:lang w:val="pt-BR"/>
        </w:rPr>
      </w:pPr>
      <w:r w:rsidRPr="00473F64">
        <w:rPr>
          <w:rFonts w:ascii="Times New Roman" w:eastAsia="Times New Roman" w:hAnsi="Times New Roman" w:cs="Times New Roman"/>
          <w:lang w:val="pt-BR"/>
        </w:rPr>
        <w:t xml:space="preserve">CONHEÇA LISBOA COMO NINGUÉM LISBOA PORTUGAL. Disponível em </w:t>
      </w:r>
    </w:p>
    <w:p w14:paraId="1B4B67DC" w14:textId="77777777" w:rsidR="00891F56" w:rsidRPr="00473F64" w:rsidRDefault="00891F56" w:rsidP="00891F56">
      <w:pPr>
        <w:contextualSpacing/>
        <w:rPr>
          <w:rFonts w:ascii="Times New Roman" w:eastAsia="Times New Roman" w:hAnsi="Times New Roman" w:cs="Times New Roman"/>
          <w:lang w:val="pt-BR"/>
        </w:rPr>
      </w:pPr>
      <w:hyperlink r:id="rId10" w:history="1">
        <w:r w:rsidRPr="00473F64">
          <w:rPr>
            <w:rStyle w:val="Hyperlink"/>
            <w:rFonts w:ascii="Times New Roman" w:eastAsia="Times New Roman" w:hAnsi="Times New Roman" w:cs="Times New Roman"/>
            <w:color w:val="auto"/>
            <w:u w:val="none"/>
            <w:lang w:val="pt-BR"/>
          </w:rPr>
          <w:t>https://www.airbnb.com.br/experiences/667070?checkin=2020-09-17&amp;checkout=2020-09-21&amp;currentTab=experience_tab&amp;federatedSearchId=634f679c-6607-4783-a6e9-fc29e53bcdd6&amp;searchId=&amp;sectionId=cfac4cdc-5c30-4d64-b558-0678505627c4&amp;source=p2</w:t>
        </w:r>
      </w:hyperlink>
      <w:r w:rsidRPr="00473F64">
        <w:rPr>
          <w:rStyle w:val="Hyperlink"/>
          <w:rFonts w:ascii="Times New Roman" w:eastAsia="Times New Roman" w:hAnsi="Times New Roman" w:cs="Times New Roman"/>
          <w:color w:val="auto"/>
          <w:u w:val="none"/>
          <w:lang w:val="pt-BR"/>
        </w:rPr>
        <w:t xml:space="preserve">. </w:t>
      </w:r>
      <w:r w:rsidRPr="00473F64">
        <w:rPr>
          <w:rFonts w:ascii="Times New Roman" w:eastAsia="Times New Roman" w:hAnsi="Times New Roman" w:cs="Times New Roman"/>
          <w:lang w:val="pt-BR"/>
        </w:rPr>
        <w:t>Acesso em: 20 ago.2020.</w:t>
      </w:r>
    </w:p>
    <w:p w14:paraId="36DC21DD" w14:textId="77777777" w:rsidR="00891F56" w:rsidRPr="00473F64" w:rsidRDefault="00891F56" w:rsidP="00891F56">
      <w:pPr>
        <w:widowControl w:val="0"/>
        <w:autoSpaceDE w:val="0"/>
        <w:autoSpaceDN w:val="0"/>
        <w:adjustRightInd w:val="0"/>
        <w:contextualSpacing/>
        <w:rPr>
          <w:rFonts w:ascii="Times New Roman" w:hAnsi="Times New Roman" w:cs="Times New Roman"/>
          <w:lang w:val="pt-BR"/>
        </w:rPr>
      </w:pPr>
    </w:p>
    <w:p w14:paraId="360BE4F1" w14:textId="77777777" w:rsidR="00891F56" w:rsidRPr="00473F64" w:rsidRDefault="00891F56" w:rsidP="00891F56">
      <w:pPr>
        <w:widowControl w:val="0"/>
        <w:autoSpaceDE w:val="0"/>
        <w:autoSpaceDN w:val="0"/>
        <w:adjustRightInd w:val="0"/>
        <w:contextualSpacing/>
        <w:rPr>
          <w:rFonts w:ascii="Times New Roman" w:hAnsi="Times New Roman" w:cs="Times New Roman"/>
          <w:lang w:val="pt-BR"/>
        </w:rPr>
      </w:pPr>
      <w:r w:rsidRPr="00473F64">
        <w:rPr>
          <w:rFonts w:ascii="Times New Roman" w:hAnsi="Times New Roman" w:cs="Times New Roman"/>
          <w:lang w:val="pt-BR"/>
        </w:rPr>
        <w:t xml:space="preserve">COVID 19. Disponível em: </w:t>
      </w:r>
      <w:hyperlink r:id="rId11" w:history="1">
        <w:r w:rsidRPr="00473F64">
          <w:rPr>
            <w:rStyle w:val="Hyperlink"/>
            <w:rFonts w:ascii="Times New Roman" w:hAnsi="Times New Roman" w:cs="Times New Roman"/>
            <w:color w:val="auto"/>
            <w:u w:val="none"/>
            <w:lang w:val="pt-BR"/>
          </w:rPr>
          <w:t>https://www.covidvisualizer.com/</w:t>
        </w:r>
      </w:hyperlink>
      <w:r w:rsidRPr="00473F64">
        <w:rPr>
          <w:rStyle w:val="Hyperlink"/>
          <w:rFonts w:ascii="Times New Roman" w:hAnsi="Times New Roman" w:cs="Times New Roman"/>
          <w:color w:val="auto"/>
          <w:u w:val="none"/>
          <w:lang w:val="pt-BR"/>
        </w:rPr>
        <w:t>.</w:t>
      </w:r>
      <w:r w:rsidRPr="00473F64">
        <w:rPr>
          <w:rFonts w:ascii="Times New Roman" w:hAnsi="Times New Roman" w:cs="Times New Roman"/>
          <w:lang w:val="pt-BR"/>
        </w:rPr>
        <w:t xml:space="preserve"> Acesso em: 19 ago.2020. </w:t>
      </w:r>
    </w:p>
    <w:p w14:paraId="195116E4" w14:textId="77777777" w:rsidR="00891F56" w:rsidRPr="00473F64" w:rsidRDefault="00891F56" w:rsidP="00514DE9">
      <w:pPr>
        <w:widowControl w:val="0"/>
        <w:autoSpaceDE w:val="0"/>
        <w:autoSpaceDN w:val="0"/>
        <w:adjustRightInd w:val="0"/>
        <w:contextualSpacing/>
        <w:rPr>
          <w:rFonts w:ascii="Times New Roman" w:hAnsi="Times New Roman" w:cs="Times New Roman"/>
          <w:lang w:val="pt-BR"/>
        </w:rPr>
      </w:pPr>
    </w:p>
    <w:p w14:paraId="2F6056DA" w14:textId="1528F546" w:rsidR="00514DE9" w:rsidRPr="00473F64" w:rsidRDefault="00514DE9" w:rsidP="00514DE9">
      <w:pPr>
        <w:widowControl w:val="0"/>
        <w:autoSpaceDE w:val="0"/>
        <w:autoSpaceDN w:val="0"/>
        <w:adjustRightInd w:val="0"/>
        <w:contextualSpacing/>
        <w:rPr>
          <w:rFonts w:ascii="Times New Roman" w:hAnsi="Times New Roman" w:cs="Times New Roman"/>
          <w:lang w:val="pt-BR"/>
        </w:rPr>
      </w:pPr>
      <w:r w:rsidRPr="00473F64">
        <w:rPr>
          <w:rFonts w:ascii="Times New Roman" w:hAnsi="Times New Roman" w:cs="Times New Roman"/>
          <w:lang w:val="pt-BR"/>
        </w:rPr>
        <w:t xml:space="preserve">CZERNY SJ, Cardeal Michael. </w:t>
      </w:r>
      <w:r w:rsidRPr="00473F64">
        <w:rPr>
          <w:rFonts w:ascii="Times New Roman" w:hAnsi="Times New Roman" w:cs="Times New Roman"/>
          <w:b/>
          <w:lang w:val="pt-BR"/>
        </w:rPr>
        <w:t>Vida após a pandemia.</w:t>
      </w:r>
      <w:r w:rsidRPr="00473F64">
        <w:rPr>
          <w:rFonts w:ascii="Times New Roman" w:hAnsi="Times New Roman" w:cs="Times New Roman"/>
          <w:lang w:val="pt-BR"/>
        </w:rPr>
        <w:t xml:space="preserve"> </w:t>
      </w:r>
      <w:r w:rsidR="00891F56" w:rsidRPr="00473F64">
        <w:rPr>
          <w:rFonts w:ascii="Times New Roman" w:hAnsi="Times New Roman" w:cs="Times New Roman"/>
          <w:lang w:val="pt-BR"/>
        </w:rPr>
        <w:t>Prefácio</w:t>
      </w:r>
      <w:r w:rsidR="00891F56" w:rsidRPr="00473F64">
        <w:rPr>
          <w:rFonts w:ascii="Times New Roman" w:hAnsi="Times New Roman" w:cs="Times New Roman"/>
          <w:i/>
          <w:lang w:val="pt-BR"/>
        </w:rPr>
        <w:t xml:space="preserve"> </w:t>
      </w:r>
      <w:r w:rsidR="00891F56" w:rsidRPr="00473F64">
        <w:rPr>
          <w:rFonts w:ascii="Times New Roman" w:hAnsi="Times New Roman" w:cs="Times New Roman"/>
          <w:lang w:val="pt-BR"/>
        </w:rPr>
        <w:t>Papa Francisco</w:t>
      </w:r>
      <w:r w:rsidR="00891F56" w:rsidRPr="00473F64">
        <w:rPr>
          <w:rFonts w:ascii="Times New Roman" w:hAnsi="Times New Roman" w:cs="Times New Roman"/>
          <w:lang w:val="pt-BR"/>
        </w:rPr>
        <w:t>.</w:t>
      </w:r>
      <w:r w:rsidRPr="00473F64">
        <w:rPr>
          <w:rFonts w:ascii="Times New Roman" w:hAnsi="Times New Roman" w:cs="Times New Roman"/>
          <w:lang w:val="pt-BR"/>
        </w:rPr>
        <w:t xml:space="preserve"> Disponível em</w:t>
      </w:r>
      <w:r w:rsidR="004C416A" w:rsidRPr="00473F64">
        <w:rPr>
          <w:rFonts w:ascii="Times New Roman" w:hAnsi="Times New Roman" w:cs="Times New Roman"/>
          <w:lang w:val="pt-BR"/>
        </w:rPr>
        <w:t>:</w:t>
      </w:r>
      <w:r w:rsidRPr="00473F64">
        <w:rPr>
          <w:rFonts w:ascii="Times New Roman" w:hAnsi="Times New Roman" w:cs="Times New Roman"/>
          <w:lang w:val="pt-BR"/>
        </w:rPr>
        <w:t xml:space="preserve"> https://anec.org.br/wp-content/uploads/2020/05/Vida-após-a-Pandemia-Papa-Francisco.pdf </w:t>
      </w:r>
      <w:r w:rsidRPr="00473F64">
        <w:rPr>
          <w:rFonts w:ascii="Times New Roman" w:eastAsia="Times New Roman" w:hAnsi="Times New Roman" w:cs="Times New Roman"/>
          <w:lang w:val="pt-BR"/>
        </w:rPr>
        <w:t xml:space="preserve">Acesso em: </w:t>
      </w:r>
      <w:r w:rsidRPr="00473F64">
        <w:rPr>
          <w:rFonts w:ascii="Times New Roman" w:hAnsi="Times New Roman" w:cs="Times New Roman"/>
          <w:lang w:val="pt-BR"/>
        </w:rPr>
        <w:t xml:space="preserve">20 abr. 2020. </w:t>
      </w:r>
      <w:proofErr w:type="spellStart"/>
      <w:r w:rsidRPr="00473F64">
        <w:rPr>
          <w:rFonts w:ascii="Times New Roman" w:hAnsi="Times New Roman" w:cs="Times New Roman"/>
          <w:lang w:val="pt-BR"/>
        </w:rPr>
        <w:t>Libreria</w:t>
      </w:r>
      <w:proofErr w:type="spellEnd"/>
      <w:r w:rsidRPr="00473F64">
        <w:rPr>
          <w:rFonts w:ascii="Times New Roman" w:hAnsi="Times New Roman" w:cs="Times New Roman"/>
          <w:lang w:val="pt-BR"/>
        </w:rPr>
        <w:t xml:space="preserve"> </w:t>
      </w:r>
      <w:proofErr w:type="spellStart"/>
      <w:r w:rsidRPr="00473F64">
        <w:rPr>
          <w:rFonts w:ascii="Times New Roman" w:hAnsi="Times New Roman" w:cs="Times New Roman"/>
          <w:lang w:val="pt-BR"/>
        </w:rPr>
        <w:t>Editrice</w:t>
      </w:r>
      <w:proofErr w:type="spellEnd"/>
      <w:r w:rsidRPr="00473F64">
        <w:rPr>
          <w:rFonts w:ascii="Times New Roman" w:hAnsi="Times New Roman" w:cs="Times New Roman"/>
          <w:lang w:val="pt-BR"/>
        </w:rPr>
        <w:t xml:space="preserve"> Vaticana, 2020.</w:t>
      </w:r>
    </w:p>
    <w:p w14:paraId="249717E8" w14:textId="537CE2A4" w:rsidR="00514DE9" w:rsidRPr="00473F64" w:rsidRDefault="00514DE9" w:rsidP="00514DE9">
      <w:pPr>
        <w:widowControl w:val="0"/>
        <w:autoSpaceDE w:val="0"/>
        <w:autoSpaceDN w:val="0"/>
        <w:adjustRightInd w:val="0"/>
        <w:contextualSpacing/>
        <w:rPr>
          <w:rFonts w:ascii="Times New Roman" w:hAnsi="Times New Roman" w:cs="Times New Roman"/>
          <w:lang w:val="pt-BR"/>
        </w:rPr>
      </w:pPr>
    </w:p>
    <w:p w14:paraId="2C01A19F" w14:textId="77777777" w:rsidR="00891F56" w:rsidRPr="00473F64" w:rsidRDefault="00891F56" w:rsidP="00891F56">
      <w:pPr>
        <w:widowControl w:val="0"/>
        <w:autoSpaceDE w:val="0"/>
        <w:autoSpaceDN w:val="0"/>
        <w:adjustRightInd w:val="0"/>
        <w:contextualSpacing/>
        <w:rPr>
          <w:rFonts w:ascii="Times New Roman" w:hAnsi="Times New Roman" w:cs="Times New Roman"/>
          <w:lang w:val="pt-BR"/>
        </w:rPr>
      </w:pPr>
      <w:r w:rsidRPr="00473F64">
        <w:rPr>
          <w:rFonts w:ascii="Times New Roman" w:hAnsi="Times New Roman" w:cs="Times New Roman"/>
          <w:lang w:val="pt-BR"/>
        </w:rPr>
        <w:t xml:space="preserve">HAN, </w:t>
      </w:r>
      <w:proofErr w:type="spellStart"/>
      <w:r w:rsidRPr="00473F64">
        <w:rPr>
          <w:rFonts w:ascii="Times New Roman" w:hAnsi="Times New Roman" w:cs="Times New Roman"/>
          <w:lang w:val="pt-BR"/>
        </w:rPr>
        <w:t>Byung</w:t>
      </w:r>
      <w:proofErr w:type="spellEnd"/>
      <w:r w:rsidRPr="00473F64">
        <w:rPr>
          <w:rFonts w:ascii="Times New Roman" w:hAnsi="Times New Roman" w:cs="Times New Roman"/>
          <w:lang w:val="pt-BR"/>
        </w:rPr>
        <w:t xml:space="preserve">-Chul. O </w:t>
      </w:r>
      <w:proofErr w:type="spellStart"/>
      <w:r w:rsidRPr="00473F64">
        <w:rPr>
          <w:rFonts w:ascii="Times New Roman" w:hAnsi="Times New Roman" w:cs="Times New Roman"/>
          <w:lang w:val="pt-BR"/>
        </w:rPr>
        <w:t>coronavirus</w:t>
      </w:r>
      <w:proofErr w:type="spellEnd"/>
      <w:r w:rsidRPr="00473F64">
        <w:rPr>
          <w:rFonts w:ascii="Times New Roman" w:hAnsi="Times New Roman" w:cs="Times New Roman"/>
          <w:lang w:val="pt-BR"/>
        </w:rPr>
        <w:t xml:space="preserve"> de hoje e o mundo amanhã, segundo o filósofo </w:t>
      </w:r>
      <w:proofErr w:type="spellStart"/>
      <w:r w:rsidRPr="00473F64">
        <w:rPr>
          <w:rFonts w:ascii="Times New Roman" w:hAnsi="Times New Roman" w:cs="Times New Roman"/>
          <w:lang w:val="pt-BR"/>
        </w:rPr>
        <w:t>Byung</w:t>
      </w:r>
      <w:proofErr w:type="spellEnd"/>
      <w:r w:rsidRPr="00473F64">
        <w:rPr>
          <w:rFonts w:ascii="Times New Roman" w:hAnsi="Times New Roman" w:cs="Times New Roman"/>
          <w:lang w:val="pt-BR"/>
        </w:rPr>
        <w:t xml:space="preserve"> </w:t>
      </w:r>
      <w:proofErr w:type="spellStart"/>
      <w:r w:rsidRPr="00473F64">
        <w:rPr>
          <w:rFonts w:ascii="Times New Roman" w:hAnsi="Times New Roman" w:cs="Times New Roman"/>
          <w:lang w:val="pt-BR"/>
        </w:rPr>
        <w:t>Chul</w:t>
      </w:r>
      <w:proofErr w:type="spellEnd"/>
      <w:r w:rsidRPr="00473F64">
        <w:rPr>
          <w:rFonts w:ascii="Times New Roman" w:hAnsi="Times New Roman" w:cs="Times New Roman"/>
          <w:lang w:val="pt-BR"/>
        </w:rPr>
        <w:t xml:space="preserve"> </w:t>
      </w:r>
      <w:proofErr w:type="spellStart"/>
      <w:r w:rsidRPr="00473F64">
        <w:rPr>
          <w:rFonts w:ascii="Times New Roman" w:hAnsi="Times New Roman" w:cs="Times New Roman"/>
          <w:lang w:val="pt-BR"/>
        </w:rPr>
        <w:t>Han</w:t>
      </w:r>
      <w:proofErr w:type="spellEnd"/>
      <w:r w:rsidRPr="00473F64">
        <w:rPr>
          <w:rFonts w:ascii="Times New Roman" w:hAnsi="Times New Roman" w:cs="Times New Roman"/>
          <w:lang w:val="pt-BR"/>
        </w:rPr>
        <w:t xml:space="preserve">. </w:t>
      </w:r>
      <w:r w:rsidRPr="00473F64">
        <w:rPr>
          <w:rFonts w:ascii="Times New Roman" w:hAnsi="Times New Roman" w:cs="Times New Roman"/>
          <w:b/>
          <w:lang w:val="pt-BR"/>
        </w:rPr>
        <w:t>El País</w:t>
      </w:r>
      <w:r w:rsidRPr="00473F64">
        <w:rPr>
          <w:rFonts w:ascii="Times New Roman" w:hAnsi="Times New Roman" w:cs="Times New Roman"/>
          <w:lang w:val="pt-BR"/>
        </w:rPr>
        <w:t xml:space="preserve">. Disponível em: </w:t>
      </w:r>
      <w:hyperlink r:id="rId12" w:history="1">
        <w:r w:rsidRPr="00473F64">
          <w:rPr>
            <w:rStyle w:val="Hyperlink"/>
            <w:rFonts w:ascii="Times New Roman" w:hAnsi="Times New Roman" w:cs="Times New Roman"/>
            <w:color w:val="auto"/>
            <w:u w:val="none"/>
            <w:lang w:val="pt-BR"/>
          </w:rPr>
          <w:t>https://brasil.elpais.com/ideas/2020-03-22/o-coronavirus-de-hoje-e-o-mundo-de-amanha-segundo-o-filosofo-byung-chul-han.html</w:t>
        </w:r>
      </w:hyperlink>
      <w:r w:rsidRPr="00473F64">
        <w:rPr>
          <w:rStyle w:val="Hyperlink"/>
          <w:rFonts w:ascii="Times New Roman" w:hAnsi="Times New Roman" w:cs="Times New Roman"/>
          <w:color w:val="auto"/>
          <w:u w:val="none"/>
          <w:lang w:val="pt-BR"/>
        </w:rPr>
        <w:t>.</w:t>
      </w:r>
      <w:r w:rsidRPr="00473F64">
        <w:rPr>
          <w:rFonts w:ascii="Times New Roman" w:hAnsi="Times New Roman" w:cs="Times New Roman"/>
          <w:lang w:val="pt-BR"/>
        </w:rPr>
        <w:t xml:space="preserve"> Acesso em: 15 ago.2020.</w:t>
      </w:r>
    </w:p>
    <w:p w14:paraId="55A22C19" w14:textId="77777777" w:rsidR="00891F56" w:rsidRPr="00473F64" w:rsidRDefault="00891F56" w:rsidP="00891F56">
      <w:pPr>
        <w:widowControl w:val="0"/>
        <w:autoSpaceDE w:val="0"/>
        <w:autoSpaceDN w:val="0"/>
        <w:adjustRightInd w:val="0"/>
        <w:contextualSpacing/>
        <w:rPr>
          <w:rFonts w:ascii="Times New Roman" w:hAnsi="Times New Roman" w:cs="Times New Roman"/>
          <w:lang w:val="pt-BR"/>
        </w:rPr>
      </w:pPr>
    </w:p>
    <w:p w14:paraId="7CE6596D" w14:textId="77777777" w:rsidR="00891F56" w:rsidRPr="00473F64" w:rsidRDefault="00891F56" w:rsidP="00514DE9">
      <w:pPr>
        <w:widowControl w:val="0"/>
        <w:autoSpaceDE w:val="0"/>
        <w:autoSpaceDN w:val="0"/>
        <w:adjustRightInd w:val="0"/>
        <w:contextualSpacing/>
        <w:rPr>
          <w:rFonts w:ascii="Times New Roman" w:hAnsi="Times New Roman" w:cs="Times New Roman"/>
          <w:lang w:val="en-US"/>
        </w:rPr>
      </w:pPr>
    </w:p>
    <w:p w14:paraId="790F92BA" w14:textId="0B71B36E" w:rsidR="00514DE9" w:rsidRPr="00473F64" w:rsidRDefault="00514DE9" w:rsidP="00514DE9">
      <w:pPr>
        <w:widowControl w:val="0"/>
        <w:autoSpaceDE w:val="0"/>
        <w:autoSpaceDN w:val="0"/>
        <w:adjustRightInd w:val="0"/>
        <w:contextualSpacing/>
        <w:rPr>
          <w:rFonts w:ascii="Times New Roman" w:hAnsi="Times New Roman" w:cs="Times New Roman"/>
          <w:lang w:val="pt-BR"/>
        </w:rPr>
      </w:pPr>
      <w:r w:rsidRPr="00473F64">
        <w:rPr>
          <w:rFonts w:ascii="Times New Roman" w:hAnsi="Times New Roman" w:cs="Times New Roman"/>
          <w:lang w:val="en-US"/>
        </w:rPr>
        <w:lastRenderedPageBreak/>
        <w:t xml:space="preserve">HILLMAN, James. </w:t>
      </w:r>
      <w:r w:rsidRPr="00473F64">
        <w:rPr>
          <w:rFonts w:ascii="Times New Roman" w:hAnsi="Times New Roman" w:cs="Times New Roman"/>
          <w:b/>
          <w:lang w:val="pt-BR"/>
        </w:rPr>
        <w:t>Cidade &amp; Almas</w:t>
      </w:r>
      <w:r w:rsidRPr="00473F64">
        <w:rPr>
          <w:rFonts w:ascii="Times New Roman" w:hAnsi="Times New Roman" w:cs="Times New Roman"/>
          <w:lang w:val="pt-BR"/>
        </w:rPr>
        <w:t>. São Paulo: Studio Nobel 1993.</w:t>
      </w:r>
    </w:p>
    <w:p w14:paraId="77EA2980" w14:textId="77777777" w:rsidR="0009769E" w:rsidRPr="00473F64" w:rsidRDefault="0009769E" w:rsidP="00BE42CE">
      <w:pPr>
        <w:widowControl w:val="0"/>
        <w:autoSpaceDE w:val="0"/>
        <w:autoSpaceDN w:val="0"/>
        <w:adjustRightInd w:val="0"/>
        <w:contextualSpacing/>
        <w:rPr>
          <w:rFonts w:ascii="Times New Roman" w:hAnsi="Times New Roman" w:cs="Times New Roman"/>
          <w:lang w:val="pt-BR"/>
        </w:rPr>
      </w:pPr>
    </w:p>
    <w:p w14:paraId="249D9115" w14:textId="42265F85" w:rsidR="00BE42CE" w:rsidRPr="00473F64" w:rsidRDefault="00BE42CE" w:rsidP="00BE42CE">
      <w:pPr>
        <w:widowControl w:val="0"/>
        <w:autoSpaceDE w:val="0"/>
        <w:autoSpaceDN w:val="0"/>
        <w:adjustRightInd w:val="0"/>
        <w:contextualSpacing/>
        <w:rPr>
          <w:rFonts w:ascii="Times New Roman" w:hAnsi="Times New Roman" w:cs="Times New Roman"/>
          <w:lang w:val="pt-BR"/>
        </w:rPr>
      </w:pPr>
      <w:r w:rsidRPr="00473F64">
        <w:rPr>
          <w:rFonts w:ascii="Times New Roman" w:hAnsi="Times New Roman" w:cs="Times New Roman"/>
          <w:lang w:val="en-US"/>
        </w:rPr>
        <w:t xml:space="preserve">MORIN, Edgard. </w:t>
      </w:r>
      <w:r w:rsidRPr="00473F64">
        <w:rPr>
          <w:rFonts w:ascii="Times New Roman" w:hAnsi="Times New Roman" w:cs="Times New Roman"/>
          <w:b/>
          <w:lang w:val="pt-BR"/>
        </w:rPr>
        <w:t>Esta crise nos interroga sobre as nossas verdadeiras necessidades</w:t>
      </w:r>
      <w:r w:rsidRPr="00473F64">
        <w:rPr>
          <w:rFonts w:ascii="Times New Roman" w:hAnsi="Times New Roman" w:cs="Times New Roman"/>
          <w:lang w:val="pt-BR"/>
        </w:rPr>
        <w:t xml:space="preserve">. </w:t>
      </w:r>
      <w:r w:rsidR="00514DE9" w:rsidRPr="00473F64">
        <w:rPr>
          <w:rFonts w:ascii="Times New Roman" w:hAnsi="Times New Roman" w:cs="Times New Roman"/>
          <w:lang w:val="pt-BR"/>
        </w:rPr>
        <w:t>Entrevista para Jornal Le Monde. Publicado em 20</w:t>
      </w:r>
      <w:r w:rsidR="004C416A" w:rsidRPr="00473F64">
        <w:rPr>
          <w:rFonts w:ascii="Times New Roman" w:hAnsi="Times New Roman" w:cs="Times New Roman"/>
          <w:lang w:val="pt-BR"/>
        </w:rPr>
        <w:t xml:space="preserve"> </w:t>
      </w:r>
      <w:r w:rsidR="00514DE9" w:rsidRPr="00473F64">
        <w:rPr>
          <w:rFonts w:ascii="Times New Roman" w:hAnsi="Times New Roman" w:cs="Times New Roman"/>
          <w:lang w:val="pt-BR"/>
        </w:rPr>
        <w:t>jul</w:t>
      </w:r>
      <w:r w:rsidR="004C416A" w:rsidRPr="00473F64">
        <w:rPr>
          <w:rFonts w:ascii="Times New Roman" w:hAnsi="Times New Roman" w:cs="Times New Roman"/>
          <w:lang w:val="pt-BR"/>
        </w:rPr>
        <w:t>.</w:t>
      </w:r>
      <w:r w:rsidR="00514DE9" w:rsidRPr="00473F64">
        <w:rPr>
          <w:rFonts w:ascii="Times New Roman" w:hAnsi="Times New Roman" w:cs="Times New Roman"/>
          <w:lang w:val="pt-BR"/>
        </w:rPr>
        <w:t>20</w:t>
      </w:r>
      <w:r w:rsidR="004C416A" w:rsidRPr="00473F64">
        <w:rPr>
          <w:rFonts w:ascii="Times New Roman" w:hAnsi="Times New Roman" w:cs="Times New Roman"/>
          <w:lang w:val="pt-BR"/>
        </w:rPr>
        <w:t>20</w:t>
      </w:r>
      <w:r w:rsidR="00514DE9" w:rsidRPr="00473F64">
        <w:rPr>
          <w:rFonts w:ascii="Times New Roman" w:hAnsi="Times New Roman" w:cs="Times New Roman"/>
          <w:lang w:val="pt-BR"/>
        </w:rPr>
        <w:t xml:space="preserve">. </w:t>
      </w:r>
      <w:r w:rsidRPr="00473F64">
        <w:rPr>
          <w:rFonts w:ascii="Times New Roman" w:hAnsi="Times New Roman" w:cs="Times New Roman"/>
          <w:lang w:val="pt-BR"/>
        </w:rPr>
        <w:t xml:space="preserve">Disponível em: </w:t>
      </w:r>
      <w:hyperlink r:id="rId13" w:history="1">
        <w:r w:rsidRPr="00473F64">
          <w:rPr>
            <w:rStyle w:val="Hyperlink"/>
            <w:rFonts w:ascii="Times New Roman" w:hAnsi="Times New Roman" w:cs="Times New Roman"/>
            <w:color w:val="auto"/>
            <w:u w:val="none"/>
            <w:lang w:val="pt-BR"/>
          </w:rPr>
          <w:t>https://www.brasil247.com/oasis/edgar-morin-esta-crise-nos-interroga-sobre-as-nossas-verdadeiras-necessidades</w:t>
        </w:r>
      </w:hyperlink>
      <w:r w:rsidRPr="00473F64">
        <w:rPr>
          <w:rFonts w:ascii="Times New Roman" w:hAnsi="Times New Roman" w:cs="Times New Roman"/>
          <w:lang w:val="pt-BR"/>
        </w:rPr>
        <w:t>. Acesso em: 14 ago.2020.</w:t>
      </w:r>
    </w:p>
    <w:p w14:paraId="18A8F3CC" w14:textId="77777777" w:rsidR="00BE42CE" w:rsidRPr="00473F64" w:rsidRDefault="00BE42CE" w:rsidP="006604F7">
      <w:pPr>
        <w:widowControl w:val="0"/>
        <w:autoSpaceDE w:val="0"/>
        <w:autoSpaceDN w:val="0"/>
        <w:adjustRightInd w:val="0"/>
        <w:contextualSpacing/>
        <w:rPr>
          <w:rFonts w:ascii="Times New Roman" w:hAnsi="Times New Roman" w:cs="Times New Roman"/>
          <w:lang w:val="pt-BR"/>
        </w:rPr>
      </w:pPr>
    </w:p>
    <w:p w14:paraId="564759A9" w14:textId="77777777" w:rsidR="00891F56" w:rsidRPr="00473F64" w:rsidRDefault="00891F56" w:rsidP="00891F56">
      <w:pPr>
        <w:contextualSpacing/>
        <w:rPr>
          <w:rFonts w:ascii="Times New Roman" w:hAnsi="Times New Roman" w:cs="Times New Roman"/>
        </w:rPr>
      </w:pPr>
      <w:r w:rsidRPr="00473F64">
        <w:rPr>
          <w:rFonts w:ascii="Times New Roman" w:hAnsi="Times New Roman" w:cs="Times New Roman"/>
        </w:rPr>
        <w:t>SAFARI DE ANIMAIS COM GUIA DA NATUREZA. Cidade do Cabo, África do Sul. Disponível em:</w:t>
      </w:r>
    </w:p>
    <w:p w14:paraId="0A478E87" w14:textId="77777777" w:rsidR="00891F56" w:rsidRPr="00473F64" w:rsidRDefault="00891F56" w:rsidP="00891F56">
      <w:pPr>
        <w:contextualSpacing/>
        <w:rPr>
          <w:rFonts w:ascii="Times New Roman" w:hAnsi="Times New Roman" w:cs="Times New Roman"/>
        </w:rPr>
      </w:pPr>
      <w:hyperlink r:id="rId14" w:history="1">
        <w:r w:rsidRPr="00473F64">
          <w:rPr>
            <w:rStyle w:val="Hyperlink"/>
            <w:rFonts w:ascii="Times New Roman" w:hAnsi="Times New Roman" w:cs="Times New Roman"/>
            <w:color w:val="auto"/>
            <w:u w:val="none"/>
          </w:rPr>
          <w:t>https://www.airbnb.com.br/experiences/1716373?currentTab=experience_tab&amp;federatedSearchId=3f0cab72-7628-4f22-ab21-9a3d6f2e790e&amp;searchId=&amp;sectionId=609a42f8-ec55-4276-9a23-8bc1154e7571&amp;source=p2&amp;translate_ugc=true</w:t>
        </w:r>
      </w:hyperlink>
      <w:r w:rsidRPr="00473F64">
        <w:rPr>
          <w:rStyle w:val="Hyperlink"/>
          <w:rFonts w:ascii="Times New Roman" w:hAnsi="Times New Roman" w:cs="Times New Roman"/>
          <w:color w:val="auto"/>
          <w:u w:val="none"/>
        </w:rPr>
        <w:t xml:space="preserve">. </w:t>
      </w:r>
      <w:r w:rsidRPr="00473F64">
        <w:rPr>
          <w:rFonts w:ascii="Times New Roman" w:hAnsi="Times New Roman" w:cs="Times New Roman"/>
        </w:rPr>
        <w:t>Acesso em 20 ago.2020.</w:t>
      </w:r>
    </w:p>
    <w:p w14:paraId="76337442" w14:textId="77777777" w:rsidR="00891F56" w:rsidRPr="00473F64" w:rsidRDefault="00891F56" w:rsidP="00891F56">
      <w:pPr>
        <w:widowControl w:val="0"/>
        <w:autoSpaceDE w:val="0"/>
        <w:autoSpaceDN w:val="0"/>
        <w:adjustRightInd w:val="0"/>
        <w:contextualSpacing/>
        <w:rPr>
          <w:rFonts w:ascii="Times New Roman" w:hAnsi="Times New Roman" w:cs="Times New Roman"/>
        </w:rPr>
      </w:pPr>
    </w:p>
    <w:p w14:paraId="2EFFF00E" w14:textId="77777777" w:rsidR="00891F56" w:rsidRPr="00473F64" w:rsidRDefault="00891F56" w:rsidP="00891F56">
      <w:pPr>
        <w:contextualSpacing/>
        <w:rPr>
          <w:rFonts w:ascii="Times New Roman" w:hAnsi="Times New Roman" w:cs="Times New Roman"/>
        </w:rPr>
      </w:pPr>
      <w:r w:rsidRPr="00473F64">
        <w:rPr>
          <w:rFonts w:ascii="Times New Roman" w:hAnsi="Times New Roman" w:cs="Times New Roman"/>
        </w:rPr>
        <w:t xml:space="preserve">SAFARI DA VIDA SELVAGEM AFRICANA EM PILANESBERG SANDTON. África do Sul. Disponível em: </w:t>
      </w:r>
      <w:r w:rsidRPr="00473F64">
        <w:rPr>
          <w:rStyle w:val="Hyperlink"/>
          <w:rFonts w:ascii="Times New Roman" w:hAnsi="Times New Roman" w:cs="Times New Roman"/>
          <w:color w:val="auto"/>
          <w:u w:val="none"/>
        </w:rPr>
        <w:t xml:space="preserve">https://www.airbnb.com.br/experiences/576139. </w:t>
      </w:r>
      <w:r w:rsidRPr="00473F64">
        <w:rPr>
          <w:rFonts w:ascii="Times New Roman" w:hAnsi="Times New Roman" w:cs="Times New Roman"/>
        </w:rPr>
        <w:t xml:space="preserve">Acesso em: 10 set.20. </w:t>
      </w:r>
    </w:p>
    <w:p w14:paraId="2BA9081A" w14:textId="77777777" w:rsidR="00891F56" w:rsidRPr="00473F64" w:rsidRDefault="00891F56" w:rsidP="00891F56">
      <w:pPr>
        <w:contextualSpacing/>
        <w:rPr>
          <w:rFonts w:ascii="Times New Roman" w:hAnsi="Times New Roman" w:cs="Times New Roman"/>
        </w:rPr>
      </w:pPr>
    </w:p>
    <w:p w14:paraId="0EA89E12" w14:textId="77777777" w:rsidR="00891F56" w:rsidRPr="00473F64" w:rsidRDefault="00891F56" w:rsidP="00891F56">
      <w:pPr>
        <w:contextualSpacing/>
        <w:rPr>
          <w:rFonts w:ascii="Times New Roman" w:hAnsi="Times New Roman" w:cs="Times New Roman"/>
        </w:rPr>
      </w:pPr>
      <w:r w:rsidRPr="00473F64">
        <w:rPr>
          <w:rFonts w:ascii="Times New Roman" w:hAnsi="Times New Roman" w:cs="Times New Roman"/>
        </w:rPr>
        <w:t xml:space="preserve">SEGREDOS DE VENEZA COM UM VENEZIANO. </w:t>
      </w:r>
      <w:r w:rsidRPr="00473F64">
        <w:rPr>
          <w:rFonts w:ascii="Times New Roman" w:hAnsi="Times New Roman" w:cs="Times New Roman"/>
          <w:lang w:val="pt-BR"/>
        </w:rPr>
        <w:t xml:space="preserve">Disponível em: </w:t>
      </w:r>
    </w:p>
    <w:p w14:paraId="75C4DD18" w14:textId="77777777" w:rsidR="00891F56" w:rsidRPr="00473F64" w:rsidRDefault="00891F56" w:rsidP="00891F56">
      <w:pPr>
        <w:contextualSpacing/>
        <w:rPr>
          <w:rFonts w:ascii="Times New Roman" w:hAnsi="Times New Roman" w:cs="Times New Roman"/>
        </w:rPr>
      </w:pPr>
      <w:hyperlink r:id="rId15" w:history="1">
        <w:r w:rsidRPr="00473F64">
          <w:rPr>
            <w:rStyle w:val="Hyperlink"/>
            <w:rFonts w:ascii="Times New Roman" w:hAnsi="Times New Roman" w:cs="Times New Roman"/>
            <w:color w:val="auto"/>
            <w:u w:val="none"/>
          </w:rPr>
          <w:t>https://www.airbnb.com.br/experiences/1719486?currentTab=experience_tab&amp;federatedSearchId=76e1a4ae-839c-4c42-90d7-5c96df9088a0&amp;searchId=&amp;sectionId=bc5eebc0-bbb6-4aac-b3fc-a181f6ac3a2a&amp;source=p2</w:t>
        </w:r>
      </w:hyperlink>
      <w:r w:rsidRPr="00473F64">
        <w:rPr>
          <w:rStyle w:val="Hyperlink"/>
          <w:rFonts w:ascii="Times New Roman" w:hAnsi="Times New Roman" w:cs="Times New Roman"/>
          <w:color w:val="auto"/>
          <w:u w:val="none"/>
        </w:rPr>
        <w:t xml:space="preserve">. </w:t>
      </w:r>
      <w:r w:rsidRPr="00473F64">
        <w:rPr>
          <w:rFonts w:ascii="Times New Roman" w:eastAsia="Times New Roman" w:hAnsi="Times New Roman" w:cs="Times New Roman"/>
          <w:lang w:val="pt-BR"/>
        </w:rPr>
        <w:t>Acesso em: 20 ago.2020.</w:t>
      </w:r>
    </w:p>
    <w:p w14:paraId="1C62E9A4" w14:textId="77777777" w:rsidR="00891F56" w:rsidRPr="00473F64" w:rsidRDefault="00891F56" w:rsidP="00891F56">
      <w:pPr>
        <w:widowControl w:val="0"/>
        <w:autoSpaceDE w:val="0"/>
        <w:autoSpaceDN w:val="0"/>
        <w:adjustRightInd w:val="0"/>
        <w:contextualSpacing/>
        <w:rPr>
          <w:rFonts w:ascii="Times New Roman" w:hAnsi="Times New Roman" w:cs="Times New Roman"/>
        </w:rPr>
      </w:pPr>
    </w:p>
    <w:p w14:paraId="19A9FF3D" w14:textId="77777777" w:rsidR="00891F56" w:rsidRPr="00473F64" w:rsidRDefault="00891F56" w:rsidP="00891F56">
      <w:pPr>
        <w:contextualSpacing/>
        <w:rPr>
          <w:rFonts w:ascii="Times New Roman" w:hAnsi="Times New Roman" w:cs="Times New Roman"/>
        </w:rPr>
      </w:pPr>
      <w:r w:rsidRPr="00473F64">
        <w:rPr>
          <w:rFonts w:ascii="Times New Roman" w:hAnsi="Times New Roman" w:cs="Times New Roman"/>
          <w:lang w:val="pt-BR"/>
        </w:rPr>
        <w:t xml:space="preserve">SEGREDOS DE VENEZA. Disponível em: </w:t>
      </w:r>
    </w:p>
    <w:p w14:paraId="29B185A7" w14:textId="77777777" w:rsidR="00891F56" w:rsidRPr="00473F64" w:rsidRDefault="00891F56" w:rsidP="00891F56">
      <w:pPr>
        <w:widowControl w:val="0"/>
        <w:autoSpaceDE w:val="0"/>
        <w:autoSpaceDN w:val="0"/>
        <w:adjustRightInd w:val="0"/>
        <w:contextualSpacing/>
        <w:rPr>
          <w:rStyle w:val="Hyperlink"/>
          <w:rFonts w:ascii="Times New Roman" w:hAnsi="Times New Roman" w:cs="Times New Roman"/>
          <w:color w:val="auto"/>
        </w:rPr>
      </w:pPr>
      <w:hyperlink r:id="rId16" w:history="1">
        <w:r w:rsidRPr="00473F64">
          <w:rPr>
            <w:rStyle w:val="Hyperlink"/>
            <w:rFonts w:ascii="Times New Roman" w:hAnsi="Times New Roman" w:cs="Times New Roman"/>
            <w:color w:val="auto"/>
            <w:u w:val="none"/>
          </w:rPr>
          <w:t>https://www.airbnb.com.br/experiences/936378?checkin=2020-09-23&amp;checkout=2020-09-30&amp;currentTab=experience_tab&amp;federatedSearchId=13d99a12-7eab-442e-bb66-baa731dbc196&amp;searchId=&amp;sectionId=1ea8da78-c651-4d01-ac0c-96006bc8aae6&amp;source=p2&amp;translate_ugc=true</w:t>
        </w:r>
      </w:hyperlink>
      <w:r w:rsidRPr="00473F64">
        <w:rPr>
          <w:rStyle w:val="Hyperlink"/>
          <w:rFonts w:ascii="Times New Roman" w:hAnsi="Times New Roman" w:cs="Times New Roman"/>
          <w:color w:val="auto"/>
          <w:u w:val="none"/>
        </w:rPr>
        <w:t xml:space="preserve">. </w:t>
      </w:r>
      <w:r w:rsidRPr="00473F64">
        <w:rPr>
          <w:rFonts w:ascii="Times New Roman" w:eastAsia="Times New Roman" w:hAnsi="Times New Roman" w:cs="Times New Roman"/>
          <w:lang w:val="pt-BR"/>
        </w:rPr>
        <w:t>Acesso em: 20 ago.2020.</w:t>
      </w:r>
    </w:p>
    <w:p w14:paraId="1A611DE1" w14:textId="77777777" w:rsidR="00891F56" w:rsidRPr="00473F64" w:rsidRDefault="00891F56" w:rsidP="00891F56">
      <w:pPr>
        <w:widowControl w:val="0"/>
        <w:autoSpaceDE w:val="0"/>
        <w:autoSpaceDN w:val="0"/>
        <w:adjustRightInd w:val="0"/>
        <w:contextualSpacing/>
        <w:rPr>
          <w:rFonts w:ascii="Times New Roman" w:hAnsi="Times New Roman" w:cs="Times New Roman"/>
          <w:lang w:val="pt-BR"/>
        </w:rPr>
      </w:pPr>
    </w:p>
    <w:p w14:paraId="1AC3FBC9" w14:textId="77777777" w:rsidR="00891F56" w:rsidRPr="00473F64" w:rsidRDefault="00891F56" w:rsidP="00891F56">
      <w:pPr>
        <w:contextualSpacing/>
        <w:rPr>
          <w:rFonts w:ascii="Times New Roman" w:hAnsi="Times New Roman" w:cs="Times New Roman"/>
        </w:rPr>
      </w:pPr>
      <w:r w:rsidRPr="00473F64">
        <w:rPr>
          <w:rFonts w:ascii="Times New Roman" w:hAnsi="Times New Roman" w:cs="Times New Roman"/>
        </w:rPr>
        <w:t xml:space="preserve">SETE MARAVILHAS DE LISBOA. Disponível em: </w:t>
      </w:r>
    </w:p>
    <w:p w14:paraId="6B9F0697" w14:textId="77777777" w:rsidR="00891F56" w:rsidRPr="00473F64" w:rsidRDefault="00891F56" w:rsidP="00891F56">
      <w:pPr>
        <w:contextualSpacing/>
        <w:rPr>
          <w:rFonts w:ascii="Times New Roman" w:hAnsi="Times New Roman" w:cs="Times New Roman"/>
          <w:lang w:val="en-US"/>
        </w:rPr>
      </w:pPr>
      <w:r w:rsidRPr="00473F64">
        <w:rPr>
          <w:rStyle w:val="Hyperlink"/>
          <w:rFonts w:ascii="Times New Roman" w:hAnsi="Times New Roman" w:cs="Times New Roman"/>
          <w:color w:val="auto"/>
          <w:u w:val="none"/>
        </w:rPr>
        <w:t xml:space="preserve">https://www.airbnb.com.br/experiences/1682430?currentTab=experience_tab&amp;federatedSearchId=6a478580-776a-4371-91b9-cd08fb314b88&amp;searchId=&amp;sectionId=788e6397-8f0e-4ddb-a085-fc3118604e20&amp;source=p2. </w:t>
      </w:r>
      <w:proofErr w:type="spellStart"/>
      <w:r w:rsidRPr="00473F64">
        <w:rPr>
          <w:rFonts w:ascii="Times New Roman" w:eastAsia="Times New Roman" w:hAnsi="Times New Roman" w:cs="Times New Roman"/>
          <w:lang w:val="en-US"/>
        </w:rPr>
        <w:t>Acesso</w:t>
      </w:r>
      <w:proofErr w:type="spellEnd"/>
      <w:r w:rsidRPr="00473F64">
        <w:rPr>
          <w:rFonts w:ascii="Times New Roman" w:eastAsia="Times New Roman" w:hAnsi="Times New Roman" w:cs="Times New Roman"/>
          <w:lang w:val="en-US"/>
        </w:rPr>
        <w:t xml:space="preserve"> </w:t>
      </w:r>
      <w:proofErr w:type="spellStart"/>
      <w:r w:rsidRPr="00473F64">
        <w:rPr>
          <w:rFonts w:ascii="Times New Roman" w:eastAsia="Times New Roman" w:hAnsi="Times New Roman" w:cs="Times New Roman"/>
          <w:lang w:val="en-US"/>
        </w:rPr>
        <w:t>em</w:t>
      </w:r>
      <w:proofErr w:type="spellEnd"/>
      <w:r w:rsidRPr="00473F64">
        <w:rPr>
          <w:rFonts w:ascii="Times New Roman" w:eastAsia="Times New Roman" w:hAnsi="Times New Roman" w:cs="Times New Roman"/>
          <w:lang w:val="en-US"/>
        </w:rPr>
        <w:t>: 20 ago.2020.</w:t>
      </w:r>
    </w:p>
    <w:p w14:paraId="4ECCAE04" w14:textId="77777777" w:rsidR="00891F56" w:rsidRPr="00473F64" w:rsidRDefault="00891F56" w:rsidP="00891F56">
      <w:pPr>
        <w:widowControl w:val="0"/>
        <w:autoSpaceDE w:val="0"/>
        <w:autoSpaceDN w:val="0"/>
        <w:adjustRightInd w:val="0"/>
        <w:contextualSpacing/>
        <w:rPr>
          <w:rFonts w:ascii="Times New Roman" w:hAnsi="Times New Roman" w:cs="Times New Roman"/>
          <w:lang w:val="en-US"/>
        </w:rPr>
      </w:pPr>
    </w:p>
    <w:p w14:paraId="6334E7C1" w14:textId="4982A508" w:rsidR="002C3505" w:rsidRPr="00473F64" w:rsidRDefault="002C3505" w:rsidP="006604F7">
      <w:pPr>
        <w:widowControl w:val="0"/>
        <w:autoSpaceDE w:val="0"/>
        <w:autoSpaceDN w:val="0"/>
        <w:adjustRightInd w:val="0"/>
        <w:contextualSpacing/>
        <w:rPr>
          <w:rFonts w:ascii="Times New Roman" w:hAnsi="Times New Roman" w:cs="Times New Roman"/>
          <w:b/>
          <w:lang w:val="pt-BR"/>
        </w:rPr>
      </w:pPr>
      <w:r w:rsidRPr="00473F64">
        <w:rPr>
          <w:rFonts w:ascii="Times New Roman" w:hAnsi="Times New Roman" w:cs="Times New Roman"/>
          <w:lang w:val="pt-BR"/>
        </w:rPr>
        <w:t>SILVA, Maurício Ribeiro d</w:t>
      </w:r>
      <w:bookmarkStart w:id="0" w:name="_GoBack"/>
      <w:bookmarkEnd w:id="0"/>
      <w:r w:rsidRPr="00473F64">
        <w:rPr>
          <w:rFonts w:ascii="Times New Roman" w:hAnsi="Times New Roman" w:cs="Times New Roman"/>
          <w:lang w:val="pt-BR"/>
        </w:rPr>
        <w:t xml:space="preserve">a. Os caminhos da </w:t>
      </w:r>
      <w:proofErr w:type="spellStart"/>
      <w:r w:rsidRPr="00473F64">
        <w:rPr>
          <w:rFonts w:ascii="Times New Roman" w:hAnsi="Times New Roman" w:cs="Times New Roman"/>
          <w:lang w:val="pt-BR"/>
        </w:rPr>
        <w:t>incomunicação</w:t>
      </w:r>
      <w:proofErr w:type="spellEnd"/>
      <w:r w:rsidRPr="00473F64">
        <w:rPr>
          <w:rFonts w:ascii="Times New Roman" w:hAnsi="Times New Roman" w:cs="Times New Roman"/>
          <w:lang w:val="pt-BR"/>
        </w:rPr>
        <w:t xml:space="preserve">. </w:t>
      </w:r>
      <w:r w:rsidRPr="00473F64">
        <w:rPr>
          <w:rFonts w:ascii="Times New Roman" w:hAnsi="Times New Roman" w:cs="Times New Roman"/>
          <w:i/>
          <w:lang w:val="pt-BR"/>
        </w:rPr>
        <w:t>In:</w:t>
      </w:r>
      <w:r w:rsidRPr="00473F64">
        <w:rPr>
          <w:rFonts w:ascii="Times New Roman" w:hAnsi="Times New Roman" w:cs="Times New Roman"/>
          <w:lang w:val="pt-BR"/>
        </w:rPr>
        <w:t xml:space="preserve"> </w:t>
      </w:r>
      <w:r w:rsidR="0009769E" w:rsidRPr="00473F64">
        <w:rPr>
          <w:rFonts w:ascii="Times New Roman" w:hAnsi="Times New Roman" w:cs="Times New Roman"/>
          <w:lang w:val="pt-BR"/>
        </w:rPr>
        <w:t xml:space="preserve">CONTRERA, </w:t>
      </w:r>
      <w:proofErr w:type="spellStart"/>
      <w:r w:rsidR="0009769E" w:rsidRPr="00473F64">
        <w:rPr>
          <w:rFonts w:ascii="Times New Roman" w:hAnsi="Times New Roman" w:cs="Times New Roman"/>
          <w:lang w:val="pt-BR"/>
        </w:rPr>
        <w:t>Malena</w:t>
      </w:r>
      <w:proofErr w:type="spellEnd"/>
      <w:r w:rsidRPr="00473F64">
        <w:rPr>
          <w:rFonts w:ascii="Times New Roman" w:hAnsi="Times New Roman" w:cs="Times New Roman"/>
          <w:lang w:val="pt-BR"/>
        </w:rPr>
        <w:t xml:space="preserve"> Segura; </w:t>
      </w:r>
      <w:r w:rsidR="0009769E" w:rsidRPr="00473F64">
        <w:rPr>
          <w:rFonts w:ascii="Times New Roman" w:hAnsi="Times New Roman" w:cs="Times New Roman"/>
          <w:lang w:val="pt-BR"/>
        </w:rPr>
        <w:t xml:space="preserve">MENEZES, </w:t>
      </w:r>
      <w:r w:rsidRPr="00473F64">
        <w:rPr>
          <w:rFonts w:ascii="Times New Roman" w:hAnsi="Times New Roman" w:cs="Times New Roman"/>
          <w:lang w:val="pt-BR"/>
        </w:rPr>
        <w:t xml:space="preserve">José Eugenio de Oliveira; </w:t>
      </w:r>
      <w:r w:rsidR="0009769E" w:rsidRPr="00473F64">
        <w:rPr>
          <w:rFonts w:ascii="Times New Roman" w:hAnsi="Times New Roman" w:cs="Times New Roman"/>
          <w:lang w:val="pt-BR"/>
        </w:rPr>
        <w:t xml:space="preserve">BAITELLO JR., </w:t>
      </w:r>
      <w:proofErr w:type="spellStart"/>
      <w:r w:rsidR="0009769E" w:rsidRPr="00473F64">
        <w:rPr>
          <w:rFonts w:ascii="Times New Roman" w:hAnsi="Times New Roman" w:cs="Times New Roman"/>
          <w:lang w:val="pt-BR"/>
        </w:rPr>
        <w:t>N</w:t>
      </w:r>
      <w:r w:rsidRPr="00473F64">
        <w:rPr>
          <w:rFonts w:ascii="Times New Roman" w:hAnsi="Times New Roman" w:cs="Times New Roman"/>
          <w:lang w:val="pt-BR"/>
        </w:rPr>
        <w:t>orval</w:t>
      </w:r>
      <w:proofErr w:type="spellEnd"/>
      <w:r w:rsidR="0009769E" w:rsidRPr="00473F64">
        <w:rPr>
          <w:rFonts w:ascii="Times New Roman" w:hAnsi="Times New Roman" w:cs="Times New Roman"/>
          <w:lang w:val="pt-BR"/>
        </w:rPr>
        <w:t>.</w:t>
      </w:r>
      <w:r w:rsidRPr="00473F64">
        <w:rPr>
          <w:rFonts w:ascii="Times New Roman" w:hAnsi="Times New Roman" w:cs="Times New Roman"/>
          <w:lang w:val="pt-BR"/>
        </w:rPr>
        <w:t xml:space="preserve"> (</w:t>
      </w:r>
      <w:proofErr w:type="spellStart"/>
      <w:r w:rsidRPr="00473F64">
        <w:rPr>
          <w:rFonts w:ascii="Times New Roman" w:hAnsi="Times New Roman" w:cs="Times New Roman"/>
          <w:lang w:val="pt-BR"/>
        </w:rPr>
        <w:t>Org</w:t>
      </w:r>
      <w:r w:rsidR="00891F56" w:rsidRPr="00473F64">
        <w:rPr>
          <w:rFonts w:ascii="Times New Roman" w:hAnsi="Times New Roman" w:cs="Times New Roman"/>
          <w:lang w:val="pt-BR"/>
        </w:rPr>
        <w:t>s</w:t>
      </w:r>
      <w:proofErr w:type="spellEnd"/>
      <w:r w:rsidRPr="00473F64">
        <w:rPr>
          <w:rFonts w:ascii="Times New Roman" w:hAnsi="Times New Roman" w:cs="Times New Roman"/>
          <w:lang w:val="pt-BR"/>
        </w:rPr>
        <w:t xml:space="preserve">.). </w:t>
      </w:r>
      <w:r w:rsidRPr="00473F64">
        <w:rPr>
          <w:rFonts w:ascii="Times New Roman" w:hAnsi="Times New Roman" w:cs="Times New Roman"/>
          <w:b/>
          <w:lang w:val="pt-BR"/>
        </w:rPr>
        <w:t>Os Meios da</w:t>
      </w:r>
    </w:p>
    <w:p w14:paraId="1C1E2891" w14:textId="4AC361C5" w:rsidR="002C3505" w:rsidRPr="00473F64" w:rsidRDefault="002C3505" w:rsidP="006604F7">
      <w:pPr>
        <w:widowControl w:val="0"/>
        <w:autoSpaceDE w:val="0"/>
        <w:autoSpaceDN w:val="0"/>
        <w:adjustRightInd w:val="0"/>
        <w:contextualSpacing/>
        <w:rPr>
          <w:rFonts w:ascii="Times New Roman" w:hAnsi="Times New Roman" w:cs="Times New Roman"/>
          <w:lang w:val="pt-BR"/>
        </w:rPr>
      </w:pPr>
      <w:proofErr w:type="spellStart"/>
      <w:r w:rsidRPr="00473F64">
        <w:rPr>
          <w:rFonts w:ascii="Times New Roman" w:hAnsi="Times New Roman" w:cs="Times New Roman"/>
          <w:b/>
          <w:lang w:val="pt-BR"/>
        </w:rPr>
        <w:t>Incomunicação</w:t>
      </w:r>
      <w:proofErr w:type="spellEnd"/>
      <w:r w:rsidRPr="00473F64">
        <w:rPr>
          <w:rFonts w:ascii="Times New Roman" w:hAnsi="Times New Roman" w:cs="Times New Roman"/>
          <w:lang w:val="pt-BR"/>
        </w:rPr>
        <w:t xml:space="preserve">. 1ed. São Paulo: </w:t>
      </w:r>
      <w:proofErr w:type="spellStart"/>
      <w:r w:rsidRPr="00473F64">
        <w:rPr>
          <w:rFonts w:ascii="Times New Roman" w:hAnsi="Times New Roman" w:cs="Times New Roman"/>
          <w:lang w:val="pt-BR"/>
        </w:rPr>
        <w:t>Annablume</w:t>
      </w:r>
      <w:proofErr w:type="spellEnd"/>
      <w:r w:rsidRPr="00473F64">
        <w:rPr>
          <w:rFonts w:ascii="Times New Roman" w:hAnsi="Times New Roman" w:cs="Times New Roman"/>
          <w:lang w:val="pt-BR"/>
        </w:rPr>
        <w:t>, 2005.</w:t>
      </w:r>
    </w:p>
    <w:p w14:paraId="08CC4189" w14:textId="77777777" w:rsidR="000064B7" w:rsidRPr="00473F64" w:rsidRDefault="000064B7" w:rsidP="006604F7">
      <w:pPr>
        <w:widowControl w:val="0"/>
        <w:autoSpaceDE w:val="0"/>
        <w:autoSpaceDN w:val="0"/>
        <w:adjustRightInd w:val="0"/>
        <w:contextualSpacing/>
        <w:rPr>
          <w:rFonts w:ascii="Times New Roman" w:hAnsi="Times New Roman" w:cs="Times New Roman"/>
          <w:lang w:val="pt-BR"/>
        </w:rPr>
      </w:pPr>
    </w:p>
    <w:p w14:paraId="30111348" w14:textId="685D3DC8" w:rsidR="00C74931" w:rsidRPr="00473F64" w:rsidRDefault="00970252" w:rsidP="006604F7">
      <w:pPr>
        <w:widowControl w:val="0"/>
        <w:autoSpaceDE w:val="0"/>
        <w:autoSpaceDN w:val="0"/>
        <w:adjustRightInd w:val="0"/>
        <w:contextualSpacing/>
        <w:rPr>
          <w:rFonts w:ascii="Times New Roman" w:hAnsi="Times New Roman" w:cs="Times New Roman"/>
          <w:lang w:val="pt-BR"/>
        </w:rPr>
      </w:pPr>
      <w:r w:rsidRPr="00473F64">
        <w:rPr>
          <w:rFonts w:ascii="Times New Roman" w:hAnsi="Times New Roman" w:cs="Times New Roman"/>
          <w:lang w:val="pt-BR"/>
        </w:rPr>
        <w:t xml:space="preserve">TUAN, </w:t>
      </w:r>
      <w:proofErr w:type="spellStart"/>
      <w:r w:rsidRPr="00473F64">
        <w:rPr>
          <w:rFonts w:ascii="Times New Roman" w:hAnsi="Times New Roman" w:cs="Times New Roman"/>
          <w:lang w:val="pt-BR"/>
        </w:rPr>
        <w:t>Yu</w:t>
      </w:r>
      <w:proofErr w:type="spellEnd"/>
      <w:r w:rsidRPr="00473F64">
        <w:rPr>
          <w:rFonts w:ascii="Times New Roman" w:hAnsi="Times New Roman" w:cs="Times New Roman"/>
          <w:lang w:val="pt-BR"/>
        </w:rPr>
        <w:t xml:space="preserve">-Fu. </w:t>
      </w:r>
      <w:proofErr w:type="spellStart"/>
      <w:r w:rsidRPr="00473F64">
        <w:rPr>
          <w:rFonts w:ascii="Times New Roman" w:hAnsi="Times New Roman" w:cs="Times New Roman"/>
          <w:b/>
          <w:lang w:val="pt-BR"/>
        </w:rPr>
        <w:t>Topofilia</w:t>
      </w:r>
      <w:proofErr w:type="spellEnd"/>
      <w:r w:rsidRPr="00473F64">
        <w:rPr>
          <w:rFonts w:ascii="Times New Roman" w:hAnsi="Times New Roman" w:cs="Times New Roman"/>
          <w:b/>
          <w:lang w:val="pt-BR"/>
        </w:rPr>
        <w:t>.</w:t>
      </w:r>
      <w:r w:rsidRPr="00473F64">
        <w:rPr>
          <w:rFonts w:ascii="Times New Roman" w:hAnsi="Times New Roman" w:cs="Times New Roman"/>
          <w:lang w:val="pt-BR"/>
        </w:rPr>
        <w:t xml:space="preserve"> Londrina</w:t>
      </w:r>
      <w:r w:rsidR="0009769E" w:rsidRPr="00473F64">
        <w:rPr>
          <w:rFonts w:ascii="Times New Roman" w:hAnsi="Times New Roman" w:cs="Times New Roman"/>
          <w:lang w:val="pt-BR"/>
        </w:rPr>
        <w:t>,</w:t>
      </w:r>
      <w:r w:rsidRPr="00473F64">
        <w:rPr>
          <w:rFonts w:ascii="Times New Roman" w:hAnsi="Times New Roman" w:cs="Times New Roman"/>
          <w:lang w:val="pt-BR"/>
        </w:rPr>
        <w:t xml:space="preserve"> PR, 2012.</w:t>
      </w:r>
    </w:p>
    <w:p w14:paraId="2233C6D9" w14:textId="77777777" w:rsidR="0009769E" w:rsidRPr="00473F64" w:rsidRDefault="0009769E" w:rsidP="0009769E">
      <w:pPr>
        <w:widowControl w:val="0"/>
        <w:autoSpaceDE w:val="0"/>
        <w:autoSpaceDN w:val="0"/>
        <w:adjustRightInd w:val="0"/>
        <w:contextualSpacing/>
        <w:rPr>
          <w:rFonts w:ascii="Times New Roman" w:hAnsi="Times New Roman" w:cs="Times New Roman"/>
          <w:lang w:val="pt-BR"/>
        </w:rPr>
      </w:pPr>
    </w:p>
    <w:p w14:paraId="07A741FF" w14:textId="1C9CA916" w:rsidR="00C74931" w:rsidRPr="00473F64" w:rsidRDefault="00C74931" w:rsidP="006604F7">
      <w:pPr>
        <w:widowControl w:val="0"/>
        <w:autoSpaceDE w:val="0"/>
        <w:autoSpaceDN w:val="0"/>
        <w:adjustRightInd w:val="0"/>
        <w:contextualSpacing/>
        <w:rPr>
          <w:rFonts w:ascii="Times New Roman" w:hAnsi="Times New Roman" w:cs="Times New Roman"/>
          <w:lang w:val="pt-BR"/>
        </w:rPr>
      </w:pPr>
      <w:r w:rsidRPr="00473F64">
        <w:rPr>
          <w:rFonts w:ascii="Times New Roman" w:hAnsi="Times New Roman" w:cs="Times New Roman"/>
          <w:lang w:val="en-US"/>
        </w:rPr>
        <w:t>TREND HUNTER</w:t>
      </w:r>
      <w:r w:rsidR="00BE42CE" w:rsidRPr="00473F64">
        <w:rPr>
          <w:rFonts w:ascii="Times New Roman" w:hAnsi="Times New Roman" w:cs="Times New Roman"/>
          <w:lang w:val="en-US"/>
        </w:rPr>
        <w:t>.</w:t>
      </w:r>
      <w:r w:rsidRPr="00473F64">
        <w:rPr>
          <w:rFonts w:ascii="Times New Roman" w:hAnsi="Times New Roman" w:cs="Times New Roman"/>
          <w:lang w:val="en-US"/>
        </w:rPr>
        <w:t xml:space="preserve"> Top 10 Convergence Trends and the new normal. </w:t>
      </w:r>
      <w:r w:rsidRPr="00473F64">
        <w:rPr>
          <w:rFonts w:ascii="Times New Roman" w:hAnsi="Times New Roman" w:cs="Times New Roman"/>
          <w:lang w:val="pt-BR"/>
        </w:rPr>
        <w:t>Disponível em</w:t>
      </w:r>
      <w:r w:rsidR="00BE42CE" w:rsidRPr="00473F64">
        <w:rPr>
          <w:rFonts w:ascii="Times New Roman" w:hAnsi="Times New Roman" w:cs="Times New Roman"/>
          <w:lang w:val="pt-BR"/>
        </w:rPr>
        <w:t>:</w:t>
      </w:r>
      <w:r w:rsidRPr="00473F64">
        <w:rPr>
          <w:rFonts w:ascii="Times New Roman" w:hAnsi="Times New Roman" w:cs="Times New Roman"/>
          <w:lang w:val="pt-BR"/>
        </w:rPr>
        <w:t xml:space="preserve"> </w:t>
      </w:r>
      <w:hyperlink r:id="rId17" w:history="1">
        <w:r w:rsidRPr="00473F64">
          <w:rPr>
            <w:rStyle w:val="Hyperlink"/>
            <w:rFonts w:ascii="Times New Roman" w:hAnsi="Times New Roman" w:cs="Times New Roman"/>
            <w:color w:val="auto"/>
            <w:u w:val="none"/>
            <w:lang w:val="pt-BR"/>
          </w:rPr>
          <w:t>https://www.youtube.com/watch?v=</w:t>
        </w:r>
      </w:hyperlink>
      <w:hyperlink r:id="rId18" w:history="1">
        <w:r w:rsidRPr="00473F64">
          <w:rPr>
            <w:rStyle w:val="Hyperlink"/>
            <w:rFonts w:ascii="Times New Roman" w:hAnsi="Times New Roman" w:cs="Times New Roman"/>
            <w:color w:val="auto"/>
            <w:u w:val="none"/>
            <w:lang w:val="pt-BR"/>
          </w:rPr>
          <w:t>9tJnWP2GWKk</w:t>
        </w:r>
      </w:hyperlink>
      <w:r w:rsidR="00BE42CE" w:rsidRPr="00473F64">
        <w:rPr>
          <w:rStyle w:val="Hyperlink"/>
          <w:rFonts w:ascii="Times New Roman" w:hAnsi="Times New Roman" w:cs="Times New Roman"/>
          <w:color w:val="auto"/>
          <w:u w:val="none"/>
          <w:lang w:val="pt-BR"/>
        </w:rPr>
        <w:t>.</w:t>
      </w:r>
      <w:r w:rsidRPr="00473F64">
        <w:rPr>
          <w:rFonts w:ascii="Times New Roman" w:hAnsi="Times New Roman" w:cs="Times New Roman"/>
          <w:lang w:val="pt-BR"/>
        </w:rPr>
        <w:t xml:space="preserve"> Acesso em</w:t>
      </w:r>
      <w:r w:rsidR="00BE42CE" w:rsidRPr="00473F64">
        <w:rPr>
          <w:rFonts w:ascii="Times New Roman" w:hAnsi="Times New Roman" w:cs="Times New Roman"/>
          <w:lang w:val="pt-BR"/>
        </w:rPr>
        <w:t>:</w:t>
      </w:r>
      <w:r w:rsidRPr="00473F64">
        <w:rPr>
          <w:rFonts w:ascii="Times New Roman" w:hAnsi="Times New Roman" w:cs="Times New Roman"/>
          <w:lang w:val="pt-BR"/>
        </w:rPr>
        <w:t xml:space="preserve"> 17</w:t>
      </w:r>
      <w:r w:rsidR="00BE42CE" w:rsidRPr="00473F64">
        <w:rPr>
          <w:rFonts w:ascii="Times New Roman" w:hAnsi="Times New Roman" w:cs="Times New Roman"/>
          <w:lang w:val="pt-BR"/>
        </w:rPr>
        <w:t xml:space="preserve"> ago.</w:t>
      </w:r>
      <w:r w:rsidRPr="00473F64">
        <w:rPr>
          <w:rFonts w:ascii="Times New Roman" w:hAnsi="Times New Roman" w:cs="Times New Roman"/>
          <w:lang w:val="pt-BR"/>
        </w:rPr>
        <w:t>2020</w:t>
      </w:r>
      <w:r w:rsidR="00BE42CE" w:rsidRPr="00473F64">
        <w:rPr>
          <w:rFonts w:ascii="Times New Roman" w:hAnsi="Times New Roman" w:cs="Times New Roman"/>
          <w:lang w:val="pt-BR"/>
        </w:rPr>
        <w:t>.</w:t>
      </w:r>
    </w:p>
    <w:p w14:paraId="369B8205" w14:textId="77777777" w:rsidR="00C74931" w:rsidRPr="006604F7" w:rsidRDefault="00C74931" w:rsidP="006604F7">
      <w:pPr>
        <w:widowControl w:val="0"/>
        <w:autoSpaceDE w:val="0"/>
        <w:autoSpaceDN w:val="0"/>
        <w:adjustRightInd w:val="0"/>
        <w:contextualSpacing/>
        <w:rPr>
          <w:rFonts w:ascii="Times New Roman" w:hAnsi="Times New Roman" w:cs="Times New Roman"/>
          <w:lang w:val="pt-BR"/>
        </w:rPr>
      </w:pPr>
    </w:p>
    <w:p w14:paraId="2814300F" w14:textId="77777777" w:rsidR="00F56862" w:rsidRPr="006604F7" w:rsidRDefault="00F56862" w:rsidP="006604F7">
      <w:pPr>
        <w:contextualSpacing/>
        <w:rPr>
          <w:rFonts w:ascii="Times New Roman" w:hAnsi="Times New Roman" w:cs="Times New Roman"/>
        </w:rPr>
      </w:pPr>
    </w:p>
    <w:sectPr w:rsidR="00F56862" w:rsidRPr="006604F7" w:rsidSect="006604F7">
      <w:pgSz w:w="12240" w:h="15840"/>
      <w:pgMar w:top="1701" w:right="1134" w:bottom="1134" w:left="1701"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B67A7" w14:textId="77777777" w:rsidR="00367875" w:rsidRDefault="00367875" w:rsidP="003114D9">
      <w:r>
        <w:separator/>
      </w:r>
    </w:p>
  </w:endnote>
  <w:endnote w:type="continuationSeparator" w:id="0">
    <w:p w14:paraId="1AFD36E5" w14:textId="77777777" w:rsidR="00367875" w:rsidRDefault="00367875" w:rsidP="00311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Hiragino Kaku Gothic Std W8">
    <w:charset w:val="80"/>
    <w:family w:val="swiss"/>
    <w:pitch w:val="variable"/>
    <w:sig w:usb0="800002CF" w:usb1="68C7FCFC"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25AFA0" w14:textId="77777777" w:rsidR="00367875" w:rsidRDefault="00367875" w:rsidP="003114D9">
      <w:r>
        <w:separator/>
      </w:r>
    </w:p>
  </w:footnote>
  <w:footnote w:type="continuationSeparator" w:id="0">
    <w:p w14:paraId="18DB8A64" w14:textId="77777777" w:rsidR="00367875" w:rsidRDefault="00367875" w:rsidP="003114D9">
      <w:r>
        <w:continuationSeparator/>
      </w:r>
    </w:p>
  </w:footnote>
  <w:footnote w:id="1">
    <w:p w14:paraId="6672DC88" w14:textId="0F8E1665" w:rsidR="005A1E4F" w:rsidRPr="006604F7" w:rsidRDefault="005A1E4F" w:rsidP="006604F7">
      <w:pPr>
        <w:pStyle w:val="Textodenotaderodap"/>
        <w:contextualSpacing/>
        <w:jc w:val="both"/>
        <w:rPr>
          <w:rFonts w:ascii="Times New Roman" w:hAnsi="Times New Roman" w:cs="Times New Roman"/>
          <w:sz w:val="20"/>
          <w:szCs w:val="20"/>
          <w:lang w:val="pt-BR"/>
        </w:rPr>
      </w:pPr>
      <w:r w:rsidRPr="006604F7">
        <w:rPr>
          <w:rStyle w:val="Refdenotaderodap"/>
          <w:rFonts w:ascii="Times New Roman" w:hAnsi="Times New Roman" w:cs="Times New Roman"/>
          <w:sz w:val="20"/>
          <w:szCs w:val="20"/>
        </w:rPr>
        <w:footnoteRef/>
      </w:r>
      <w:r w:rsidRPr="006604F7">
        <w:rPr>
          <w:rFonts w:ascii="Times New Roman" w:hAnsi="Times New Roman" w:cs="Times New Roman"/>
          <w:sz w:val="20"/>
          <w:szCs w:val="20"/>
        </w:rPr>
        <w:t xml:space="preserve"> Doutoranda em Comunicação Social pela Universidade Paulista (UNIP). O presente trabalho foi realizado com apoio da Coordenação de Aperfeiçoamento de Pessoal de Nível superior – Brasil (CAPES) – Código de Financiamento 001. E-mail: sandramaia.mkt@gmail.com</w:t>
      </w:r>
    </w:p>
  </w:footnote>
  <w:footnote w:id="2">
    <w:p w14:paraId="28C529FC" w14:textId="06F023CD" w:rsidR="005A1E4F" w:rsidRPr="006604F7" w:rsidRDefault="005A1E4F" w:rsidP="006604F7">
      <w:pPr>
        <w:widowControl w:val="0"/>
        <w:autoSpaceDE w:val="0"/>
        <w:autoSpaceDN w:val="0"/>
        <w:adjustRightInd w:val="0"/>
        <w:contextualSpacing/>
        <w:jc w:val="both"/>
        <w:rPr>
          <w:rFonts w:ascii="Times New Roman" w:hAnsi="Times New Roman" w:cs="Times New Roman"/>
          <w:color w:val="282727"/>
          <w:sz w:val="20"/>
          <w:szCs w:val="20"/>
          <w:lang w:val="pt-BR"/>
        </w:rPr>
      </w:pPr>
      <w:r w:rsidRPr="006604F7">
        <w:rPr>
          <w:rStyle w:val="Refdenotaderodap"/>
          <w:rFonts w:ascii="Times New Roman" w:hAnsi="Times New Roman" w:cs="Times New Roman"/>
          <w:sz w:val="20"/>
          <w:szCs w:val="20"/>
        </w:rPr>
        <w:footnoteRef/>
      </w:r>
      <w:r w:rsidRPr="006604F7">
        <w:rPr>
          <w:rFonts w:ascii="Times New Roman" w:hAnsi="Times New Roman" w:cs="Times New Roman"/>
          <w:sz w:val="20"/>
          <w:szCs w:val="20"/>
        </w:rPr>
        <w:t xml:space="preserve"> </w:t>
      </w:r>
      <w:r w:rsidRPr="006604F7">
        <w:rPr>
          <w:rFonts w:ascii="Times New Roman" w:hAnsi="Times New Roman" w:cs="Times New Roman"/>
          <w:sz w:val="20"/>
          <w:szCs w:val="20"/>
          <w:lang w:val="pt-BR"/>
        </w:rPr>
        <w:t xml:space="preserve">Sobre as três catástrofes: A primeira, a descida da árvore, transformou o homem </w:t>
      </w:r>
      <w:r>
        <w:rPr>
          <w:rFonts w:ascii="Times New Roman" w:hAnsi="Times New Roman" w:cs="Times New Roman"/>
          <w:sz w:val="20"/>
          <w:szCs w:val="20"/>
          <w:lang w:val="pt-BR"/>
        </w:rPr>
        <w:t>em um s</w:t>
      </w:r>
      <w:r w:rsidRPr="006604F7">
        <w:rPr>
          <w:rFonts w:ascii="Times New Roman" w:hAnsi="Times New Roman" w:cs="Times New Roman"/>
          <w:sz w:val="20"/>
          <w:szCs w:val="20"/>
          <w:lang w:val="pt-BR"/>
        </w:rPr>
        <w:t xml:space="preserve">er nômade. A segunda denominada pelo autor como civilização transformou sua natureza e o fez fixar-se em aldeias – surge aí a necessidade de acumulação de bens, um outro estilo de vida. A terceira grande catástrofe, não nominada pelo autor, e já sentida nos anos noventa, trata dos “furacões da mídia” que invadiam as casas alterando o modo de vida e atualizando o imaginário da casa, antes lugar de refúgio, para se transformar num lugar de conexão, uma vez que está totalmente invadido pela mídia.  </w:t>
      </w:r>
    </w:p>
  </w:footnote>
  <w:footnote w:id="3">
    <w:p w14:paraId="13B58BE2" w14:textId="483B136B" w:rsidR="005A1E4F" w:rsidRPr="006604F7" w:rsidRDefault="005A1E4F" w:rsidP="003E660D">
      <w:pPr>
        <w:pStyle w:val="Textodenotaderodap"/>
        <w:rPr>
          <w:rFonts w:ascii="Times New Roman" w:hAnsi="Times New Roman" w:cs="Times New Roman"/>
          <w:sz w:val="20"/>
          <w:szCs w:val="20"/>
          <w:lang w:val="pt-BR"/>
        </w:rPr>
      </w:pPr>
      <w:r w:rsidRPr="006604F7">
        <w:rPr>
          <w:rStyle w:val="Refdenotaderodap"/>
          <w:rFonts w:ascii="Times New Roman" w:hAnsi="Times New Roman" w:cs="Times New Roman"/>
          <w:sz w:val="20"/>
          <w:szCs w:val="20"/>
        </w:rPr>
        <w:footnoteRef/>
      </w:r>
      <w:r w:rsidRPr="006604F7">
        <w:rPr>
          <w:rStyle w:val="Refdenotaderodap"/>
          <w:rFonts w:ascii="Times New Roman" w:hAnsi="Times New Roman" w:cs="Times New Roman"/>
          <w:sz w:val="20"/>
          <w:szCs w:val="20"/>
        </w:rPr>
        <w:t xml:space="preserve"> </w:t>
      </w:r>
      <w:r w:rsidRPr="006604F7">
        <w:rPr>
          <w:rFonts w:ascii="Times New Roman" w:hAnsi="Times New Roman" w:cs="Times New Roman"/>
          <w:sz w:val="20"/>
          <w:szCs w:val="20"/>
          <w:lang w:val="pt-BR"/>
        </w:rPr>
        <w:t xml:space="preserve">COVID VISUALIZER. Disponível em </w:t>
      </w:r>
      <w:hyperlink r:id="rId1" w:history="1">
        <w:r w:rsidRPr="006604F7">
          <w:rPr>
            <w:rFonts w:ascii="Times New Roman" w:hAnsi="Times New Roman" w:cs="Times New Roman"/>
            <w:sz w:val="20"/>
            <w:szCs w:val="20"/>
          </w:rPr>
          <w:t>https://www.covidvisualizer.com/</w:t>
        </w:r>
      </w:hyperlink>
      <w:r w:rsidRPr="006604F7">
        <w:rPr>
          <w:rFonts w:ascii="Times New Roman" w:hAnsi="Times New Roman" w:cs="Times New Roman"/>
          <w:sz w:val="20"/>
          <w:szCs w:val="20"/>
        </w:rPr>
        <w:t>.</w:t>
      </w:r>
      <w:r w:rsidRPr="006604F7">
        <w:rPr>
          <w:rFonts w:ascii="Times New Roman" w:hAnsi="Times New Roman" w:cs="Times New Roman"/>
          <w:sz w:val="20"/>
          <w:szCs w:val="20"/>
          <w:lang w:val="pt-BR"/>
        </w:rPr>
        <w:t xml:space="preserve"> Acesso em: 19 ago.2020.</w:t>
      </w:r>
    </w:p>
  </w:footnote>
  <w:footnote w:id="4">
    <w:p w14:paraId="5D4AB1ED" w14:textId="5B09B11F" w:rsidR="005A1E4F" w:rsidRPr="006604F7" w:rsidRDefault="005A1E4F" w:rsidP="006604F7">
      <w:pPr>
        <w:widowControl w:val="0"/>
        <w:autoSpaceDE w:val="0"/>
        <w:autoSpaceDN w:val="0"/>
        <w:adjustRightInd w:val="0"/>
        <w:contextualSpacing/>
        <w:rPr>
          <w:rFonts w:ascii="Times New Roman" w:hAnsi="Times New Roman" w:cs="Times New Roman"/>
          <w:color w:val="282727"/>
          <w:sz w:val="20"/>
          <w:szCs w:val="20"/>
          <w:lang w:val="pt-BR"/>
        </w:rPr>
      </w:pPr>
      <w:r w:rsidRPr="006604F7">
        <w:rPr>
          <w:rStyle w:val="Refdenotaderodap"/>
          <w:rFonts w:ascii="Times New Roman" w:hAnsi="Times New Roman" w:cs="Times New Roman"/>
          <w:sz w:val="20"/>
          <w:szCs w:val="20"/>
        </w:rPr>
        <w:footnoteRef/>
      </w:r>
      <w:r w:rsidRPr="006604F7">
        <w:rPr>
          <w:rFonts w:ascii="Times New Roman" w:hAnsi="Times New Roman" w:cs="Times New Roman"/>
          <w:sz w:val="20"/>
          <w:szCs w:val="20"/>
        </w:rPr>
        <w:t xml:space="preserve"> </w:t>
      </w:r>
      <w:r w:rsidRPr="006604F7">
        <w:rPr>
          <w:rFonts w:ascii="Times New Roman" w:hAnsi="Times New Roman" w:cs="Times New Roman"/>
          <w:sz w:val="20"/>
          <w:szCs w:val="20"/>
        </w:rPr>
        <w:t xml:space="preserve">Pesquisa Google. Fique em Casa. Resultado 6.320.000 imagens. </w:t>
      </w:r>
      <w:r w:rsidRPr="006604F7">
        <w:rPr>
          <w:rFonts w:ascii="Times New Roman" w:hAnsi="Times New Roman" w:cs="Times New Roman"/>
          <w:color w:val="282727"/>
          <w:sz w:val="20"/>
          <w:szCs w:val="20"/>
          <w:lang w:val="pt-BR"/>
        </w:rPr>
        <w:t>Disponível em</w:t>
      </w:r>
      <w:r>
        <w:rPr>
          <w:rFonts w:ascii="Times New Roman" w:hAnsi="Times New Roman" w:cs="Times New Roman"/>
          <w:color w:val="282727"/>
          <w:sz w:val="20"/>
          <w:szCs w:val="20"/>
          <w:lang w:val="pt-BR"/>
        </w:rPr>
        <w:t>:</w:t>
      </w:r>
      <w:r w:rsidRPr="006604F7">
        <w:rPr>
          <w:rFonts w:ascii="Times New Roman" w:hAnsi="Times New Roman" w:cs="Times New Roman"/>
          <w:color w:val="282727"/>
          <w:sz w:val="20"/>
          <w:szCs w:val="20"/>
          <w:lang w:val="pt-BR"/>
        </w:rPr>
        <w:t xml:space="preserve"> </w:t>
      </w:r>
      <w:hyperlink r:id="rId2" w:history="1">
        <w:r w:rsidRPr="006604F7">
          <w:rPr>
            <w:rFonts w:ascii="Times New Roman" w:hAnsi="Times New Roman" w:cs="Times New Roman"/>
            <w:sz w:val="20"/>
            <w:szCs w:val="20"/>
          </w:rPr>
          <w:t>https://www.google.com.br/search?q=%22FIQUE+EM+CASA%22&amp;sxsrf=ALeKk03896cgaG-H1cKLTv_7irty3-9wmw:1597867668831&amp;source=lnt&amp;tbs=ctr:countryBR&amp;cr=countryBR&amp;sa=X&amp;ved=2ahUKEwjS17H2iKjrAhUXRzABHZVdDIkQpwV6BAgWEBo&amp;biw=1198&amp;bih=643</w:t>
        </w:r>
      </w:hyperlink>
      <w:r w:rsidRPr="006604F7">
        <w:rPr>
          <w:rFonts w:ascii="Times New Roman" w:hAnsi="Times New Roman" w:cs="Times New Roman"/>
          <w:sz w:val="20"/>
          <w:szCs w:val="20"/>
          <w:lang w:val="pt-BR"/>
        </w:rPr>
        <w:t xml:space="preserve"> Acesso em 20-08-2020</w:t>
      </w:r>
    </w:p>
  </w:footnote>
  <w:footnote w:id="5">
    <w:p w14:paraId="641D6B69" w14:textId="405E687C" w:rsidR="005A1E4F" w:rsidRPr="006604F7" w:rsidRDefault="005A1E4F" w:rsidP="006604F7">
      <w:pPr>
        <w:contextualSpacing/>
        <w:rPr>
          <w:rFonts w:ascii="Times New Roman" w:hAnsi="Times New Roman" w:cs="Times New Roman"/>
          <w:sz w:val="20"/>
          <w:szCs w:val="20"/>
          <w:lang w:val="pt-BR"/>
        </w:rPr>
      </w:pPr>
      <w:r w:rsidRPr="006604F7">
        <w:rPr>
          <w:rStyle w:val="Refdenotaderodap"/>
          <w:rFonts w:ascii="Times New Roman" w:hAnsi="Times New Roman" w:cs="Times New Roman"/>
          <w:sz w:val="20"/>
          <w:szCs w:val="20"/>
        </w:rPr>
        <w:footnoteRef/>
      </w:r>
      <w:r w:rsidRPr="006604F7">
        <w:rPr>
          <w:rFonts w:ascii="Times New Roman" w:hAnsi="Times New Roman" w:cs="Times New Roman"/>
          <w:sz w:val="20"/>
          <w:szCs w:val="20"/>
          <w:lang w:val="pt-BR"/>
        </w:rPr>
        <w:t xml:space="preserve"> Estudo da GEM </w:t>
      </w:r>
      <w:r>
        <w:rPr>
          <w:rFonts w:ascii="Times New Roman" w:hAnsi="Times New Roman" w:cs="Times New Roman"/>
          <w:sz w:val="20"/>
          <w:szCs w:val="20"/>
          <w:lang w:val="pt-BR"/>
        </w:rPr>
        <w:t>─</w:t>
      </w:r>
      <w:r w:rsidRPr="006604F7">
        <w:rPr>
          <w:rFonts w:ascii="Times New Roman" w:hAnsi="Times New Roman" w:cs="Times New Roman"/>
          <w:sz w:val="20"/>
          <w:szCs w:val="20"/>
          <w:lang w:val="pt-BR"/>
        </w:rPr>
        <w:t xml:space="preserve"> Global </w:t>
      </w:r>
      <w:proofErr w:type="spellStart"/>
      <w:r w:rsidRPr="006604F7">
        <w:rPr>
          <w:rFonts w:ascii="Times New Roman" w:hAnsi="Times New Roman" w:cs="Times New Roman"/>
          <w:sz w:val="20"/>
          <w:szCs w:val="20"/>
          <w:lang w:val="pt-BR"/>
        </w:rPr>
        <w:t>Entrepreneurship</w:t>
      </w:r>
      <w:proofErr w:type="spellEnd"/>
      <w:r w:rsidRPr="006604F7">
        <w:rPr>
          <w:rFonts w:ascii="Times New Roman" w:hAnsi="Times New Roman" w:cs="Times New Roman"/>
          <w:sz w:val="20"/>
          <w:szCs w:val="20"/>
          <w:lang w:val="pt-BR"/>
        </w:rPr>
        <w:t xml:space="preserve"> Monitor, Empreendedorismo no Brasil, 2018, PG 82</w:t>
      </w:r>
      <w:r>
        <w:rPr>
          <w:rFonts w:ascii="Times New Roman" w:hAnsi="Times New Roman" w:cs="Times New Roman"/>
          <w:sz w:val="20"/>
          <w:szCs w:val="20"/>
          <w:lang w:val="pt-BR"/>
        </w:rPr>
        <w:t>. D</w:t>
      </w:r>
      <w:r w:rsidRPr="006604F7">
        <w:rPr>
          <w:rFonts w:ascii="Times New Roman" w:hAnsi="Times New Roman" w:cs="Times New Roman"/>
          <w:sz w:val="20"/>
          <w:szCs w:val="20"/>
          <w:lang w:val="pt-BR"/>
        </w:rPr>
        <w:t>isponível em</w:t>
      </w:r>
      <w:r>
        <w:rPr>
          <w:rFonts w:ascii="Times New Roman" w:hAnsi="Times New Roman" w:cs="Times New Roman"/>
          <w:sz w:val="20"/>
          <w:szCs w:val="20"/>
          <w:lang w:val="pt-BR"/>
        </w:rPr>
        <w:t>:</w:t>
      </w:r>
      <w:r w:rsidRPr="006604F7">
        <w:rPr>
          <w:rFonts w:ascii="Times New Roman" w:hAnsi="Times New Roman" w:cs="Times New Roman"/>
          <w:sz w:val="20"/>
          <w:szCs w:val="20"/>
          <w:lang w:val="pt-BR"/>
        </w:rPr>
        <w:t xml:space="preserve"> </w:t>
      </w:r>
      <w:hyperlink r:id="rId3" w:history="1">
        <w:r w:rsidRPr="006604F7">
          <w:rPr>
            <w:rFonts w:ascii="Times New Roman" w:hAnsi="Times New Roman" w:cs="Times New Roman"/>
            <w:sz w:val="20"/>
            <w:szCs w:val="20"/>
            <w:lang w:val="pt-BR"/>
          </w:rPr>
          <w:t>https://www.gemconsortium.org/report</w:t>
        </w:r>
      </w:hyperlink>
      <w:r w:rsidRPr="006604F7">
        <w:rPr>
          <w:rFonts w:ascii="Times New Roman" w:hAnsi="Times New Roman" w:cs="Times New Roman"/>
          <w:sz w:val="20"/>
          <w:szCs w:val="20"/>
          <w:lang w:val="pt-BR"/>
        </w:rPr>
        <w:t xml:space="preserve"> Acesso em 11-jul-2020: 49,1% dos brasileiros querem comprar a casa própria; 45% dos brasileiros querem viajar pelo Brasil. </w:t>
      </w:r>
    </w:p>
  </w:footnote>
  <w:footnote w:id="6">
    <w:p w14:paraId="1303982F" w14:textId="3F911F5A" w:rsidR="005A1E4F" w:rsidRPr="006604F7" w:rsidRDefault="005A1E4F" w:rsidP="006604F7">
      <w:pPr>
        <w:pStyle w:val="Textodenotaderodap"/>
        <w:contextualSpacing/>
        <w:rPr>
          <w:rFonts w:ascii="Times New Roman" w:hAnsi="Times New Roman" w:cs="Times New Roman"/>
          <w:sz w:val="20"/>
          <w:szCs w:val="20"/>
        </w:rPr>
      </w:pPr>
      <w:r w:rsidRPr="006604F7">
        <w:rPr>
          <w:rStyle w:val="Refdenotaderodap"/>
          <w:rFonts w:ascii="Times New Roman" w:hAnsi="Times New Roman" w:cs="Times New Roman"/>
          <w:sz w:val="20"/>
          <w:szCs w:val="20"/>
        </w:rPr>
        <w:footnoteRef/>
      </w:r>
      <w:r w:rsidRPr="006604F7">
        <w:rPr>
          <w:rFonts w:ascii="Times New Roman" w:hAnsi="Times New Roman" w:cs="Times New Roman"/>
          <w:sz w:val="20"/>
          <w:szCs w:val="20"/>
          <w:lang w:val="en-US"/>
        </w:rPr>
        <w:t xml:space="preserve"> BATCHELOR, Daniel. Vice </w:t>
      </w:r>
      <w:proofErr w:type="spellStart"/>
      <w:r w:rsidRPr="006604F7">
        <w:rPr>
          <w:rFonts w:ascii="Times New Roman" w:hAnsi="Times New Roman" w:cs="Times New Roman"/>
          <w:sz w:val="20"/>
          <w:szCs w:val="20"/>
          <w:lang w:val="en-US"/>
        </w:rPr>
        <w:t>Presidente</w:t>
      </w:r>
      <w:proofErr w:type="spellEnd"/>
      <w:r w:rsidRPr="006604F7">
        <w:rPr>
          <w:rFonts w:ascii="Times New Roman" w:hAnsi="Times New Roman" w:cs="Times New Roman"/>
          <w:sz w:val="20"/>
          <w:szCs w:val="20"/>
          <w:lang w:val="en-US"/>
        </w:rPr>
        <w:t xml:space="preserve"> of Communications, Amadeus. </w:t>
      </w:r>
      <w:r w:rsidRPr="006604F7">
        <w:rPr>
          <w:rFonts w:ascii="Times New Roman" w:hAnsi="Times New Roman" w:cs="Times New Roman"/>
          <w:sz w:val="20"/>
          <w:szCs w:val="20"/>
          <w:lang w:val="pt-BR"/>
        </w:rPr>
        <w:t>Principais tendências que transformarão as viagens em 2020. Pu</w:t>
      </w:r>
      <w:r>
        <w:rPr>
          <w:rFonts w:ascii="Times New Roman" w:hAnsi="Times New Roman" w:cs="Times New Roman"/>
          <w:sz w:val="20"/>
          <w:szCs w:val="20"/>
          <w:lang w:val="pt-BR"/>
        </w:rPr>
        <w:t>blicada</w:t>
      </w:r>
      <w:r w:rsidRPr="006604F7">
        <w:rPr>
          <w:rFonts w:ascii="Times New Roman" w:hAnsi="Times New Roman" w:cs="Times New Roman"/>
          <w:sz w:val="20"/>
          <w:szCs w:val="20"/>
          <w:lang w:val="pt-BR"/>
        </w:rPr>
        <w:t xml:space="preserve"> em 9</w:t>
      </w:r>
      <w:r>
        <w:rPr>
          <w:rFonts w:ascii="Times New Roman" w:hAnsi="Times New Roman" w:cs="Times New Roman"/>
          <w:sz w:val="20"/>
          <w:szCs w:val="20"/>
          <w:lang w:val="pt-BR"/>
        </w:rPr>
        <w:t xml:space="preserve"> </w:t>
      </w:r>
      <w:r w:rsidRPr="006604F7">
        <w:rPr>
          <w:rFonts w:ascii="Times New Roman" w:hAnsi="Times New Roman" w:cs="Times New Roman"/>
          <w:sz w:val="20"/>
          <w:szCs w:val="20"/>
          <w:lang w:val="pt-BR"/>
        </w:rPr>
        <w:t>dez</w:t>
      </w:r>
      <w:r>
        <w:rPr>
          <w:rFonts w:ascii="Times New Roman" w:hAnsi="Times New Roman" w:cs="Times New Roman"/>
          <w:sz w:val="20"/>
          <w:szCs w:val="20"/>
          <w:lang w:val="pt-BR"/>
        </w:rPr>
        <w:t>.</w:t>
      </w:r>
      <w:r w:rsidRPr="006604F7">
        <w:rPr>
          <w:rFonts w:ascii="Times New Roman" w:hAnsi="Times New Roman" w:cs="Times New Roman"/>
          <w:sz w:val="20"/>
          <w:szCs w:val="20"/>
          <w:lang w:val="pt-BR"/>
        </w:rPr>
        <w:t>2019. Disponível em</w:t>
      </w:r>
      <w:r>
        <w:rPr>
          <w:rFonts w:ascii="Times New Roman" w:hAnsi="Times New Roman" w:cs="Times New Roman"/>
          <w:sz w:val="20"/>
          <w:szCs w:val="20"/>
          <w:lang w:val="pt-BR"/>
        </w:rPr>
        <w:t>:</w:t>
      </w:r>
      <w:r w:rsidRPr="006604F7">
        <w:rPr>
          <w:rFonts w:ascii="Times New Roman" w:hAnsi="Times New Roman" w:cs="Times New Roman"/>
          <w:sz w:val="20"/>
          <w:szCs w:val="20"/>
          <w:lang w:val="pt-BR"/>
        </w:rPr>
        <w:t xml:space="preserve"> </w:t>
      </w:r>
      <w:hyperlink r:id="rId4" w:history="1">
        <w:r w:rsidRPr="006604F7">
          <w:rPr>
            <w:rFonts w:ascii="Times New Roman" w:hAnsi="Times New Roman" w:cs="Times New Roman"/>
            <w:sz w:val="20"/>
            <w:szCs w:val="20"/>
            <w:lang w:val="pt-BR"/>
          </w:rPr>
          <w:t>https://amadeus.com/pt/insights/blog/as-principais-tendencias-que-transformarao-as-viagens-em-2020</w:t>
        </w:r>
      </w:hyperlink>
      <w:r>
        <w:rPr>
          <w:rFonts w:ascii="Times New Roman" w:hAnsi="Times New Roman" w:cs="Times New Roman"/>
          <w:sz w:val="20"/>
          <w:szCs w:val="20"/>
          <w:lang w:val="pt-BR"/>
        </w:rPr>
        <w:t>.</w:t>
      </w:r>
      <w:r w:rsidRPr="006604F7">
        <w:rPr>
          <w:rFonts w:ascii="Times New Roman" w:hAnsi="Times New Roman" w:cs="Times New Roman"/>
          <w:sz w:val="20"/>
          <w:szCs w:val="20"/>
          <w:lang w:val="pt-BR"/>
        </w:rPr>
        <w:t xml:space="preserve"> Acesso em</w:t>
      </w:r>
      <w:r>
        <w:rPr>
          <w:rFonts w:ascii="Times New Roman" w:hAnsi="Times New Roman" w:cs="Times New Roman"/>
          <w:sz w:val="20"/>
          <w:szCs w:val="20"/>
          <w:lang w:val="pt-BR"/>
        </w:rPr>
        <w:t>:</w:t>
      </w:r>
      <w:r w:rsidRPr="006604F7">
        <w:rPr>
          <w:rFonts w:ascii="Times New Roman" w:hAnsi="Times New Roman" w:cs="Times New Roman"/>
          <w:sz w:val="20"/>
          <w:szCs w:val="20"/>
          <w:lang w:val="pt-BR"/>
        </w:rPr>
        <w:t xml:space="preserve"> 30</w:t>
      </w:r>
      <w:r>
        <w:rPr>
          <w:rFonts w:ascii="Times New Roman" w:hAnsi="Times New Roman" w:cs="Times New Roman"/>
          <w:sz w:val="20"/>
          <w:szCs w:val="20"/>
          <w:lang w:val="pt-BR"/>
        </w:rPr>
        <w:t xml:space="preserve"> </w:t>
      </w:r>
      <w:r w:rsidRPr="006604F7">
        <w:rPr>
          <w:rFonts w:ascii="Times New Roman" w:hAnsi="Times New Roman" w:cs="Times New Roman"/>
          <w:sz w:val="20"/>
          <w:szCs w:val="20"/>
          <w:lang w:val="pt-BR"/>
        </w:rPr>
        <w:t>ago</w:t>
      </w:r>
      <w:r>
        <w:rPr>
          <w:rFonts w:ascii="Times New Roman" w:hAnsi="Times New Roman" w:cs="Times New Roman"/>
          <w:sz w:val="20"/>
          <w:szCs w:val="20"/>
          <w:lang w:val="pt-BR"/>
        </w:rPr>
        <w:t>.</w:t>
      </w:r>
      <w:r w:rsidRPr="006604F7">
        <w:rPr>
          <w:rFonts w:ascii="Times New Roman" w:hAnsi="Times New Roman" w:cs="Times New Roman"/>
          <w:sz w:val="20"/>
          <w:szCs w:val="20"/>
          <w:lang w:val="pt-BR"/>
        </w:rPr>
        <w:t>2020</w:t>
      </w:r>
      <w:r>
        <w:rPr>
          <w:rFonts w:ascii="Times New Roman" w:hAnsi="Times New Roman" w:cs="Times New Roman"/>
          <w:sz w:val="20"/>
          <w:szCs w:val="20"/>
          <w:lang w:val="pt-BR"/>
        </w:rPr>
        <w:t>.</w:t>
      </w:r>
    </w:p>
  </w:footnote>
  <w:footnote w:id="7">
    <w:p w14:paraId="711245B3" w14:textId="0BC65D60" w:rsidR="005A1E4F" w:rsidRPr="006604F7" w:rsidRDefault="005A1E4F" w:rsidP="006604F7">
      <w:pPr>
        <w:pStyle w:val="Textodenotaderodap"/>
        <w:contextualSpacing/>
        <w:rPr>
          <w:rFonts w:ascii="Times New Roman" w:hAnsi="Times New Roman" w:cs="Times New Roman"/>
          <w:sz w:val="20"/>
          <w:szCs w:val="20"/>
          <w:lang w:val="pt-BR"/>
        </w:rPr>
      </w:pPr>
      <w:r w:rsidRPr="006604F7">
        <w:rPr>
          <w:rStyle w:val="Refdenotaderodap"/>
          <w:rFonts w:ascii="Times New Roman" w:hAnsi="Times New Roman" w:cs="Times New Roman"/>
          <w:sz w:val="20"/>
          <w:szCs w:val="20"/>
        </w:rPr>
        <w:footnoteRef/>
      </w:r>
      <w:r w:rsidRPr="006604F7">
        <w:rPr>
          <w:rFonts w:ascii="Times New Roman" w:hAnsi="Times New Roman" w:cs="Times New Roman"/>
          <w:sz w:val="20"/>
          <w:szCs w:val="20"/>
        </w:rPr>
        <w:t xml:space="preserve"> </w:t>
      </w:r>
      <w:r w:rsidRPr="00A86A21">
        <w:rPr>
          <w:rFonts w:ascii="Times New Roman" w:hAnsi="Times New Roman" w:cs="Times New Roman"/>
          <w:sz w:val="20"/>
          <w:szCs w:val="20"/>
          <w:lang w:val="pt-BR"/>
        </w:rPr>
        <w:t>GOOGLE TRENDS</w:t>
      </w:r>
      <w:r w:rsidRPr="006604F7">
        <w:rPr>
          <w:rFonts w:ascii="Times New Roman" w:hAnsi="Times New Roman" w:cs="Times New Roman"/>
          <w:sz w:val="20"/>
          <w:szCs w:val="20"/>
          <w:lang w:val="pt-BR"/>
        </w:rPr>
        <w:t>. Pesquisa Termo Virtual Tour Mercado brasileiro. Disponível em</w:t>
      </w:r>
      <w:r>
        <w:rPr>
          <w:rFonts w:ascii="Times New Roman" w:hAnsi="Times New Roman" w:cs="Times New Roman"/>
          <w:sz w:val="20"/>
          <w:szCs w:val="20"/>
          <w:lang w:val="pt-BR"/>
        </w:rPr>
        <w:t>:</w:t>
      </w:r>
      <w:r w:rsidRPr="006604F7">
        <w:rPr>
          <w:rFonts w:ascii="Times New Roman" w:hAnsi="Times New Roman" w:cs="Times New Roman"/>
          <w:sz w:val="20"/>
          <w:szCs w:val="20"/>
          <w:lang w:val="pt-BR"/>
        </w:rPr>
        <w:t xml:space="preserve"> </w:t>
      </w:r>
      <w:hyperlink r:id="rId5" w:history="1">
        <w:r w:rsidRPr="006604F7">
          <w:rPr>
            <w:rFonts w:ascii="Times New Roman" w:hAnsi="Times New Roman" w:cs="Times New Roman"/>
            <w:sz w:val="20"/>
            <w:szCs w:val="20"/>
            <w:lang w:val="pt-BR"/>
          </w:rPr>
          <w:t>https://trends.google.com.br/trends/explore?date=today%205-y&amp;geo=BR&amp;q=virtual%20tour</w:t>
        </w:r>
      </w:hyperlink>
      <w:r>
        <w:rPr>
          <w:rFonts w:ascii="Times New Roman" w:hAnsi="Times New Roman" w:cs="Times New Roman"/>
          <w:sz w:val="20"/>
          <w:szCs w:val="20"/>
          <w:lang w:val="pt-BR"/>
        </w:rPr>
        <w:t>.</w:t>
      </w:r>
      <w:r w:rsidRPr="006604F7">
        <w:rPr>
          <w:rFonts w:ascii="Times New Roman" w:hAnsi="Times New Roman" w:cs="Times New Roman"/>
          <w:sz w:val="20"/>
          <w:szCs w:val="20"/>
          <w:lang w:val="pt-BR"/>
        </w:rPr>
        <w:t xml:space="preserve"> Acesso em</w:t>
      </w:r>
      <w:r>
        <w:rPr>
          <w:rFonts w:ascii="Times New Roman" w:hAnsi="Times New Roman" w:cs="Times New Roman"/>
          <w:sz w:val="20"/>
          <w:szCs w:val="20"/>
          <w:lang w:val="pt-BR"/>
        </w:rPr>
        <w:t>:</w:t>
      </w:r>
      <w:r w:rsidRPr="006604F7">
        <w:rPr>
          <w:rFonts w:ascii="Times New Roman" w:hAnsi="Times New Roman" w:cs="Times New Roman"/>
          <w:sz w:val="20"/>
          <w:szCs w:val="20"/>
          <w:lang w:val="pt-BR"/>
        </w:rPr>
        <w:t xml:space="preserve"> 30</w:t>
      </w:r>
      <w:r>
        <w:rPr>
          <w:rFonts w:ascii="Times New Roman" w:hAnsi="Times New Roman" w:cs="Times New Roman"/>
          <w:sz w:val="20"/>
          <w:szCs w:val="20"/>
          <w:lang w:val="pt-BR"/>
        </w:rPr>
        <w:t xml:space="preserve"> </w:t>
      </w:r>
      <w:r w:rsidRPr="006604F7">
        <w:rPr>
          <w:rFonts w:ascii="Times New Roman" w:hAnsi="Times New Roman" w:cs="Times New Roman"/>
          <w:sz w:val="20"/>
          <w:szCs w:val="20"/>
          <w:lang w:val="pt-BR"/>
        </w:rPr>
        <w:t>ago</w:t>
      </w:r>
      <w:r>
        <w:rPr>
          <w:rFonts w:ascii="Times New Roman" w:hAnsi="Times New Roman" w:cs="Times New Roman"/>
          <w:sz w:val="20"/>
          <w:szCs w:val="20"/>
          <w:lang w:val="pt-BR"/>
        </w:rPr>
        <w:t>.</w:t>
      </w:r>
      <w:r w:rsidRPr="006604F7">
        <w:rPr>
          <w:rFonts w:ascii="Times New Roman" w:hAnsi="Times New Roman" w:cs="Times New Roman"/>
          <w:sz w:val="20"/>
          <w:szCs w:val="20"/>
          <w:lang w:val="pt-BR"/>
        </w:rPr>
        <w:t>2020</w:t>
      </w:r>
      <w:r>
        <w:rPr>
          <w:rFonts w:ascii="Times New Roman" w:hAnsi="Times New Roman" w:cs="Times New Roman"/>
          <w:sz w:val="20"/>
          <w:szCs w:val="20"/>
          <w:lang w:val="pt-BR"/>
        </w:rPr>
        <w:t>.</w:t>
      </w:r>
    </w:p>
  </w:footnote>
  <w:footnote w:id="8">
    <w:p w14:paraId="20795790" w14:textId="4F0D6B03" w:rsidR="005A1E4F" w:rsidRPr="00AE32F8" w:rsidRDefault="005A1E4F" w:rsidP="006604F7">
      <w:pPr>
        <w:contextualSpacing/>
        <w:rPr>
          <w:lang w:val="pt-BR"/>
        </w:rPr>
      </w:pPr>
      <w:r w:rsidRPr="006604F7">
        <w:rPr>
          <w:rStyle w:val="Refdenotaderodap"/>
          <w:rFonts w:ascii="Times New Roman" w:hAnsi="Times New Roman" w:cs="Times New Roman"/>
          <w:sz w:val="20"/>
          <w:szCs w:val="20"/>
        </w:rPr>
        <w:footnoteRef/>
      </w:r>
      <w:r w:rsidRPr="006604F7">
        <w:rPr>
          <w:rFonts w:ascii="Times New Roman" w:hAnsi="Times New Roman" w:cs="Times New Roman"/>
          <w:sz w:val="20"/>
          <w:szCs w:val="20"/>
        </w:rPr>
        <w:t xml:space="preserve"> </w:t>
      </w:r>
      <w:r w:rsidRPr="00A86A21">
        <w:rPr>
          <w:rFonts w:ascii="Times New Roman" w:hAnsi="Times New Roman" w:cs="Times New Roman"/>
          <w:sz w:val="20"/>
          <w:szCs w:val="20"/>
          <w:lang w:val="pt-BR"/>
        </w:rPr>
        <w:t>AIRBNB</w:t>
      </w:r>
      <w:r w:rsidRPr="006604F7">
        <w:rPr>
          <w:rFonts w:ascii="Times New Roman" w:hAnsi="Times New Roman" w:cs="Times New Roman"/>
          <w:sz w:val="20"/>
          <w:szCs w:val="20"/>
          <w:lang w:val="pt-BR"/>
        </w:rPr>
        <w:t xml:space="preserve"> </w:t>
      </w:r>
      <w:r>
        <w:rPr>
          <w:rFonts w:ascii="Times New Roman" w:hAnsi="Times New Roman" w:cs="Times New Roman"/>
          <w:sz w:val="20"/>
          <w:szCs w:val="20"/>
          <w:lang w:val="pt-BR"/>
        </w:rPr>
        <w:t>─</w:t>
      </w:r>
      <w:r w:rsidRPr="006604F7">
        <w:rPr>
          <w:rFonts w:ascii="Times New Roman" w:hAnsi="Times New Roman" w:cs="Times New Roman"/>
          <w:sz w:val="20"/>
          <w:szCs w:val="20"/>
          <w:lang w:val="pt-BR"/>
        </w:rPr>
        <w:t xml:space="preserve"> Plataforma de Serviços on</w:t>
      </w:r>
      <w:r>
        <w:rPr>
          <w:rFonts w:ascii="Times New Roman" w:hAnsi="Times New Roman" w:cs="Times New Roman"/>
          <w:sz w:val="20"/>
          <w:szCs w:val="20"/>
          <w:lang w:val="pt-BR"/>
        </w:rPr>
        <w:t>-</w:t>
      </w:r>
      <w:r w:rsidRPr="006604F7">
        <w:rPr>
          <w:rFonts w:ascii="Times New Roman" w:hAnsi="Times New Roman" w:cs="Times New Roman"/>
          <w:sz w:val="20"/>
          <w:szCs w:val="20"/>
          <w:lang w:val="pt-BR"/>
        </w:rPr>
        <w:t>line presente em mais de 191 países. Disponível em</w:t>
      </w:r>
      <w:r>
        <w:rPr>
          <w:rFonts w:ascii="Times New Roman" w:hAnsi="Times New Roman" w:cs="Times New Roman"/>
          <w:sz w:val="20"/>
          <w:szCs w:val="20"/>
          <w:lang w:val="pt-BR"/>
        </w:rPr>
        <w:t>:</w:t>
      </w:r>
      <w:r w:rsidRPr="006604F7">
        <w:rPr>
          <w:rFonts w:ascii="Times New Roman" w:hAnsi="Times New Roman" w:cs="Times New Roman"/>
          <w:sz w:val="20"/>
          <w:szCs w:val="20"/>
          <w:lang w:val="pt-BR"/>
        </w:rPr>
        <w:t xml:space="preserve"> </w:t>
      </w:r>
      <w:hyperlink r:id="rId6" w:history="1">
        <w:r w:rsidRPr="006604F7">
          <w:rPr>
            <w:rFonts w:ascii="Times New Roman" w:hAnsi="Times New Roman" w:cs="Times New Roman"/>
            <w:sz w:val="20"/>
            <w:szCs w:val="20"/>
            <w:lang w:val="pt-BR"/>
          </w:rPr>
          <w:t>https://www.airbnb.com.br/d/howairbnbworks</w:t>
        </w:r>
      </w:hyperlink>
      <w:r>
        <w:rPr>
          <w:rFonts w:ascii="Times New Roman" w:hAnsi="Times New Roman" w:cs="Times New Roman"/>
          <w:sz w:val="20"/>
          <w:szCs w:val="20"/>
          <w:lang w:val="pt-BR"/>
        </w:rPr>
        <w:t>.</w:t>
      </w:r>
      <w:r w:rsidRPr="006604F7">
        <w:rPr>
          <w:rFonts w:ascii="Times New Roman" w:hAnsi="Times New Roman" w:cs="Times New Roman"/>
          <w:sz w:val="20"/>
          <w:szCs w:val="20"/>
          <w:lang w:val="pt-BR"/>
        </w:rPr>
        <w:t xml:space="preserve"> Acesso em</w:t>
      </w:r>
      <w:r>
        <w:rPr>
          <w:rFonts w:ascii="Times New Roman" w:hAnsi="Times New Roman" w:cs="Times New Roman"/>
          <w:sz w:val="20"/>
          <w:szCs w:val="20"/>
          <w:lang w:val="pt-BR"/>
        </w:rPr>
        <w:t>:</w:t>
      </w:r>
      <w:r w:rsidRPr="006604F7">
        <w:rPr>
          <w:rFonts w:ascii="Times New Roman" w:hAnsi="Times New Roman" w:cs="Times New Roman"/>
          <w:sz w:val="20"/>
          <w:szCs w:val="20"/>
          <w:lang w:val="pt-BR"/>
        </w:rPr>
        <w:t xml:space="preserve"> 30</w:t>
      </w:r>
      <w:r>
        <w:rPr>
          <w:rFonts w:ascii="Times New Roman" w:hAnsi="Times New Roman" w:cs="Times New Roman"/>
          <w:sz w:val="20"/>
          <w:szCs w:val="20"/>
          <w:lang w:val="pt-BR"/>
        </w:rPr>
        <w:t xml:space="preserve"> </w:t>
      </w:r>
      <w:r w:rsidRPr="006604F7">
        <w:rPr>
          <w:rFonts w:ascii="Times New Roman" w:hAnsi="Times New Roman" w:cs="Times New Roman"/>
          <w:sz w:val="20"/>
          <w:szCs w:val="20"/>
          <w:lang w:val="pt-BR"/>
        </w:rPr>
        <w:t>ago</w:t>
      </w:r>
      <w:r>
        <w:rPr>
          <w:rFonts w:ascii="Times New Roman" w:hAnsi="Times New Roman" w:cs="Times New Roman"/>
          <w:sz w:val="20"/>
          <w:szCs w:val="20"/>
          <w:lang w:val="pt-BR"/>
        </w:rPr>
        <w:t>.</w:t>
      </w:r>
      <w:r w:rsidRPr="006604F7">
        <w:rPr>
          <w:rFonts w:ascii="Times New Roman" w:hAnsi="Times New Roman" w:cs="Times New Roman"/>
          <w:sz w:val="20"/>
          <w:szCs w:val="20"/>
          <w:lang w:val="pt-BR"/>
        </w:rPr>
        <w:t>2020</w:t>
      </w:r>
      <w:r>
        <w:rPr>
          <w:rFonts w:ascii="Times New Roman" w:hAnsi="Times New Roman" w:cs="Times New Roman"/>
          <w:sz w:val="20"/>
          <w:szCs w:val="20"/>
          <w:lang w:val="pt-BR"/>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724B96"/>
    <w:multiLevelType w:val="hybridMultilevel"/>
    <w:tmpl w:val="0DFCBEF2"/>
    <w:lvl w:ilvl="0" w:tplc="04DCD47C">
      <w:start w:val="1"/>
      <w:numFmt w:val="bullet"/>
      <w:lvlText w:val="•"/>
      <w:lvlJc w:val="left"/>
      <w:pPr>
        <w:tabs>
          <w:tab w:val="num" w:pos="720"/>
        </w:tabs>
        <w:ind w:left="720" w:hanging="360"/>
      </w:pPr>
      <w:rPr>
        <w:rFonts w:ascii="Arial" w:hAnsi="Arial" w:hint="default"/>
      </w:rPr>
    </w:lvl>
    <w:lvl w:ilvl="1" w:tplc="1E0AA60A" w:tentative="1">
      <w:start w:val="1"/>
      <w:numFmt w:val="bullet"/>
      <w:lvlText w:val="•"/>
      <w:lvlJc w:val="left"/>
      <w:pPr>
        <w:tabs>
          <w:tab w:val="num" w:pos="1440"/>
        </w:tabs>
        <w:ind w:left="1440" w:hanging="360"/>
      </w:pPr>
      <w:rPr>
        <w:rFonts w:ascii="Arial" w:hAnsi="Arial" w:hint="default"/>
      </w:rPr>
    </w:lvl>
    <w:lvl w:ilvl="2" w:tplc="766EF550" w:tentative="1">
      <w:start w:val="1"/>
      <w:numFmt w:val="bullet"/>
      <w:lvlText w:val="•"/>
      <w:lvlJc w:val="left"/>
      <w:pPr>
        <w:tabs>
          <w:tab w:val="num" w:pos="2160"/>
        </w:tabs>
        <w:ind w:left="2160" w:hanging="360"/>
      </w:pPr>
      <w:rPr>
        <w:rFonts w:ascii="Arial" w:hAnsi="Arial" w:hint="default"/>
      </w:rPr>
    </w:lvl>
    <w:lvl w:ilvl="3" w:tplc="80B8783A" w:tentative="1">
      <w:start w:val="1"/>
      <w:numFmt w:val="bullet"/>
      <w:lvlText w:val="•"/>
      <w:lvlJc w:val="left"/>
      <w:pPr>
        <w:tabs>
          <w:tab w:val="num" w:pos="2880"/>
        </w:tabs>
        <w:ind w:left="2880" w:hanging="360"/>
      </w:pPr>
      <w:rPr>
        <w:rFonts w:ascii="Arial" w:hAnsi="Arial" w:hint="default"/>
      </w:rPr>
    </w:lvl>
    <w:lvl w:ilvl="4" w:tplc="E0B4D7FE" w:tentative="1">
      <w:start w:val="1"/>
      <w:numFmt w:val="bullet"/>
      <w:lvlText w:val="•"/>
      <w:lvlJc w:val="left"/>
      <w:pPr>
        <w:tabs>
          <w:tab w:val="num" w:pos="3600"/>
        </w:tabs>
        <w:ind w:left="3600" w:hanging="360"/>
      </w:pPr>
      <w:rPr>
        <w:rFonts w:ascii="Arial" w:hAnsi="Arial" w:hint="default"/>
      </w:rPr>
    </w:lvl>
    <w:lvl w:ilvl="5" w:tplc="D6D8D798" w:tentative="1">
      <w:start w:val="1"/>
      <w:numFmt w:val="bullet"/>
      <w:lvlText w:val="•"/>
      <w:lvlJc w:val="left"/>
      <w:pPr>
        <w:tabs>
          <w:tab w:val="num" w:pos="4320"/>
        </w:tabs>
        <w:ind w:left="4320" w:hanging="360"/>
      </w:pPr>
      <w:rPr>
        <w:rFonts w:ascii="Arial" w:hAnsi="Arial" w:hint="default"/>
      </w:rPr>
    </w:lvl>
    <w:lvl w:ilvl="6" w:tplc="6942A082" w:tentative="1">
      <w:start w:val="1"/>
      <w:numFmt w:val="bullet"/>
      <w:lvlText w:val="•"/>
      <w:lvlJc w:val="left"/>
      <w:pPr>
        <w:tabs>
          <w:tab w:val="num" w:pos="5040"/>
        </w:tabs>
        <w:ind w:left="5040" w:hanging="360"/>
      </w:pPr>
      <w:rPr>
        <w:rFonts w:ascii="Arial" w:hAnsi="Arial" w:hint="default"/>
      </w:rPr>
    </w:lvl>
    <w:lvl w:ilvl="7" w:tplc="4CD4DFC4" w:tentative="1">
      <w:start w:val="1"/>
      <w:numFmt w:val="bullet"/>
      <w:lvlText w:val="•"/>
      <w:lvlJc w:val="left"/>
      <w:pPr>
        <w:tabs>
          <w:tab w:val="num" w:pos="5760"/>
        </w:tabs>
        <w:ind w:left="5760" w:hanging="360"/>
      </w:pPr>
      <w:rPr>
        <w:rFonts w:ascii="Arial" w:hAnsi="Arial" w:hint="default"/>
      </w:rPr>
    </w:lvl>
    <w:lvl w:ilvl="8" w:tplc="EA5A26D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D02797"/>
    <w:multiLevelType w:val="hybridMultilevel"/>
    <w:tmpl w:val="1F7E751E"/>
    <w:lvl w:ilvl="0" w:tplc="9ED27EC2">
      <w:start w:val="1"/>
      <w:numFmt w:val="bullet"/>
      <w:lvlText w:val="•"/>
      <w:lvlJc w:val="left"/>
      <w:pPr>
        <w:tabs>
          <w:tab w:val="num" w:pos="720"/>
        </w:tabs>
        <w:ind w:left="720" w:hanging="360"/>
      </w:pPr>
      <w:rPr>
        <w:rFonts w:ascii="Arial" w:hAnsi="Arial" w:hint="default"/>
      </w:rPr>
    </w:lvl>
    <w:lvl w:ilvl="1" w:tplc="54D620B2" w:tentative="1">
      <w:start w:val="1"/>
      <w:numFmt w:val="bullet"/>
      <w:lvlText w:val="•"/>
      <w:lvlJc w:val="left"/>
      <w:pPr>
        <w:tabs>
          <w:tab w:val="num" w:pos="1440"/>
        </w:tabs>
        <w:ind w:left="1440" w:hanging="360"/>
      </w:pPr>
      <w:rPr>
        <w:rFonts w:ascii="Arial" w:hAnsi="Arial" w:hint="default"/>
      </w:rPr>
    </w:lvl>
    <w:lvl w:ilvl="2" w:tplc="CBE22DF2" w:tentative="1">
      <w:start w:val="1"/>
      <w:numFmt w:val="bullet"/>
      <w:lvlText w:val="•"/>
      <w:lvlJc w:val="left"/>
      <w:pPr>
        <w:tabs>
          <w:tab w:val="num" w:pos="2160"/>
        </w:tabs>
        <w:ind w:left="2160" w:hanging="360"/>
      </w:pPr>
      <w:rPr>
        <w:rFonts w:ascii="Arial" w:hAnsi="Arial" w:hint="default"/>
      </w:rPr>
    </w:lvl>
    <w:lvl w:ilvl="3" w:tplc="14B6F5DE" w:tentative="1">
      <w:start w:val="1"/>
      <w:numFmt w:val="bullet"/>
      <w:lvlText w:val="•"/>
      <w:lvlJc w:val="left"/>
      <w:pPr>
        <w:tabs>
          <w:tab w:val="num" w:pos="2880"/>
        </w:tabs>
        <w:ind w:left="2880" w:hanging="360"/>
      </w:pPr>
      <w:rPr>
        <w:rFonts w:ascii="Arial" w:hAnsi="Arial" w:hint="default"/>
      </w:rPr>
    </w:lvl>
    <w:lvl w:ilvl="4" w:tplc="D2EC29F0" w:tentative="1">
      <w:start w:val="1"/>
      <w:numFmt w:val="bullet"/>
      <w:lvlText w:val="•"/>
      <w:lvlJc w:val="left"/>
      <w:pPr>
        <w:tabs>
          <w:tab w:val="num" w:pos="3600"/>
        </w:tabs>
        <w:ind w:left="3600" w:hanging="360"/>
      </w:pPr>
      <w:rPr>
        <w:rFonts w:ascii="Arial" w:hAnsi="Arial" w:hint="default"/>
      </w:rPr>
    </w:lvl>
    <w:lvl w:ilvl="5" w:tplc="41DC2120" w:tentative="1">
      <w:start w:val="1"/>
      <w:numFmt w:val="bullet"/>
      <w:lvlText w:val="•"/>
      <w:lvlJc w:val="left"/>
      <w:pPr>
        <w:tabs>
          <w:tab w:val="num" w:pos="4320"/>
        </w:tabs>
        <w:ind w:left="4320" w:hanging="360"/>
      </w:pPr>
      <w:rPr>
        <w:rFonts w:ascii="Arial" w:hAnsi="Arial" w:hint="default"/>
      </w:rPr>
    </w:lvl>
    <w:lvl w:ilvl="6" w:tplc="0F42A3D4" w:tentative="1">
      <w:start w:val="1"/>
      <w:numFmt w:val="bullet"/>
      <w:lvlText w:val="•"/>
      <w:lvlJc w:val="left"/>
      <w:pPr>
        <w:tabs>
          <w:tab w:val="num" w:pos="5040"/>
        </w:tabs>
        <w:ind w:left="5040" w:hanging="360"/>
      </w:pPr>
      <w:rPr>
        <w:rFonts w:ascii="Arial" w:hAnsi="Arial" w:hint="default"/>
      </w:rPr>
    </w:lvl>
    <w:lvl w:ilvl="7" w:tplc="6D2E0EC8" w:tentative="1">
      <w:start w:val="1"/>
      <w:numFmt w:val="bullet"/>
      <w:lvlText w:val="•"/>
      <w:lvlJc w:val="left"/>
      <w:pPr>
        <w:tabs>
          <w:tab w:val="num" w:pos="5760"/>
        </w:tabs>
        <w:ind w:left="5760" w:hanging="360"/>
      </w:pPr>
      <w:rPr>
        <w:rFonts w:ascii="Arial" w:hAnsi="Arial" w:hint="default"/>
      </w:rPr>
    </w:lvl>
    <w:lvl w:ilvl="8" w:tplc="77EAB98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50B6E61"/>
    <w:multiLevelType w:val="hybridMultilevel"/>
    <w:tmpl w:val="D660C6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E3B7FC3"/>
    <w:multiLevelType w:val="hybridMultilevel"/>
    <w:tmpl w:val="7212A546"/>
    <w:lvl w:ilvl="0" w:tplc="F8FA2D4E">
      <w:start w:val="1"/>
      <w:numFmt w:val="bullet"/>
      <w:lvlText w:val="•"/>
      <w:lvlJc w:val="left"/>
      <w:pPr>
        <w:tabs>
          <w:tab w:val="num" w:pos="720"/>
        </w:tabs>
        <w:ind w:left="720" w:hanging="360"/>
      </w:pPr>
      <w:rPr>
        <w:rFonts w:ascii="Arial" w:hAnsi="Arial" w:hint="default"/>
      </w:rPr>
    </w:lvl>
    <w:lvl w:ilvl="1" w:tplc="944EF1D2" w:tentative="1">
      <w:start w:val="1"/>
      <w:numFmt w:val="bullet"/>
      <w:lvlText w:val="•"/>
      <w:lvlJc w:val="left"/>
      <w:pPr>
        <w:tabs>
          <w:tab w:val="num" w:pos="1440"/>
        </w:tabs>
        <w:ind w:left="1440" w:hanging="360"/>
      </w:pPr>
      <w:rPr>
        <w:rFonts w:ascii="Arial" w:hAnsi="Arial" w:hint="default"/>
      </w:rPr>
    </w:lvl>
    <w:lvl w:ilvl="2" w:tplc="9CCE2A98" w:tentative="1">
      <w:start w:val="1"/>
      <w:numFmt w:val="bullet"/>
      <w:lvlText w:val="•"/>
      <w:lvlJc w:val="left"/>
      <w:pPr>
        <w:tabs>
          <w:tab w:val="num" w:pos="2160"/>
        </w:tabs>
        <w:ind w:left="2160" w:hanging="360"/>
      </w:pPr>
      <w:rPr>
        <w:rFonts w:ascii="Arial" w:hAnsi="Arial" w:hint="default"/>
      </w:rPr>
    </w:lvl>
    <w:lvl w:ilvl="3" w:tplc="5664A8AC" w:tentative="1">
      <w:start w:val="1"/>
      <w:numFmt w:val="bullet"/>
      <w:lvlText w:val="•"/>
      <w:lvlJc w:val="left"/>
      <w:pPr>
        <w:tabs>
          <w:tab w:val="num" w:pos="2880"/>
        </w:tabs>
        <w:ind w:left="2880" w:hanging="360"/>
      </w:pPr>
      <w:rPr>
        <w:rFonts w:ascii="Arial" w:hAnsi="Arial" w:hint="default"/>
      </w:rPr>
    </w:lvl>
    <w:lvl w:ilvl="4" w:tplc="599E85F4" w:tentative="1">
      <w:start w:val="1"/>
      <w:numFmt w:val="bullet"/>
      <w:lvlText w:val="•"/>
      <w:lvlJc w:val="left"/>
      <w:pPr>
        <w:tabs>
          <w:tab w:val="num" w:pos="3600"/>
        </w:tabs>
        <w:ind w:left="3600" w:hanging="360"/>
      </w:pPr>
      <w:rPr>
        <w:rFonts w:ascii="Arial" w:hAnsi="Arial" w:hint="default"/>
      </w:rPr>
    </w:lvl>
    <w:lvl w:ilvl="5" w:tplc="8BC45FE2" w:tentative="1">
      <w:start w:val="1"/>
      <w:numFmt w:val="bullet"/>
      <w:lvlText w:val="•"/>
      <w:lvlJc w:val="left"/>
      <w:pPr>
        <w:tabs>
          <w:tab w:val="num" w:pos="4320"/>
        </w:tabs>
        <w:ind w:left="4320" w:hanging="360"/>
      </w:pPr>
      <w:rPr>
        <w:rFonts w:ascii="Arial" w:hAnsi="Arial" w:hint="default"/>
      </w:rPr>
    </w:lvl>
    <w:lvl w:ilvl="6" w:tplc="F97CA97E" w:tentative="1">
      <w:start w:val="1"/>
      <w:numFmt w:val="bullet"/>
      <w:lvlText w:val="•"/>
      <w:lvlJc w:val="left"/>
      <w:pPr>
        <w:tabs>
          <w:tab w:val="num" w:pos="5040"/>
        </w:tabs>
        <w:ind w:left="5040" w:hanging="360"/>
      </w:pPr>
      <w:rPr>
        <w:rFonts w:ascii="Arial" w:hAnsi="Arial" w:hint="default"/>
      </w:rPr>
    </w:lvl>
    <w:lvl w:ilvl="7" w:tplc="D10674A0" w:tentative="1">
      <w:start w:val="1"/>
      <w:numFmt w:val="bullet"/>
      <w:lvlText w:val="•"/>
      <w:lvlJc w:val="left"/>
      <w:pPr>
        <w:tabs>
          <w:tab w:val="num" w:pos="5760"/>
        </w:tabs>
        <w:ind w:left="5760" w:hanging="360"/>
      </w:pPr>
      <w:rPr>
        <w:rFonts w:ascii="Arial" w:hAnsi="Arial" w:hint="default"/>
      </w:rPr>
    </w:lvl>
    <w:lvl w:ilvl="8" w:tplc="A1220B4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39B795C"/>
    <w:multiLevelType w:val="hybridMultilevel"/>
    <w:tmpl w:val="307EA09E"/>
    <w:lvl w:ilvl="0" w:tplc="4B628606">
      <w:start w:val="1"/>
      <w:numFmt w:val="bullet"/>
      <w:lvlText w:val="•"/>
      <w:lvlJc w:val="left"/>
      <w:pPr>
        <w:tabs>
          <w:tab w:val="num" w:pos="720"/>
        </w:tabs>
        <w:ind w:left="720" w:hanging="360"/>
      </w:pPr>
      <w:rPr>
        <w:rFonts w:ascii="Arial" w:hAnsi="Arial" w:hint="default"/>
      </w:rPr>
    </w:lvl>
    <w:lvl w:ilvl="1" w:tplc="FD589B0E" w:tentative="1">
      <w:start w:val="1"/>
      <w:numFmt w:val="bullet"/>
      <w:lvlText w:val="•"/>
      <w:lvlJc w:val="left"/>
      <w:pPr>
        <w:tabs>
          <w:tab w:val="num" w:pos="1440"/>
        </w:tabs>
        <w:ind w:left="1440" w:hanging="360"/>
      </w:pPr>
      <w:rPr>
        <w:rFonts w:ascii="Arial" w:hAnsi="Arial" w:hint="default"/>
      </w:rPr>
    </w:lvl>
    <w:lvl w:ilvl="2" w:tplc="D1D2086A" w:tentative="1">
      <w:start w:val="1"/>
      <w:numFmt w:val="bullet"/>
      <w:lvlText w:val="•"/>
      <w:lvlJc w:val="left"/>
      <w:pPr>
        <w:tabs>
          <w:tab w:val="num" w:pos="2160"/>
        </w:tabs>
        <w:ind w:left="2160" w:hanging="360"/>
      </w:pPr>
      <w:rPr>
        <w:rFonts w:ascii="Arial" w:hAnsi="Arial" w:hint="default"/>
      </w:rPr>
    </w:lvl>
    <w:lvl w:ilvl="3" w:tplc="2B5CC5C2" w:tentative="1">
      <w:start w:val="1"/>
      <w:numFmt w:val="bullet"/>
      <w:lvlText w:val="•"/>
      <w:lvlJc w:val="left"/>
      <w:pPr>
        <w:tabs>
          <w:tab w:val="num" w:pos="2880"/>
        </w:tabs>
        <w:ind w:left="2880" w:hanging="360"/>
      </w:pPr>
      <w:rPr>
        <w:rFonts w:ascii="Arial" w:hAnsi="Arial" w:hint="default"/>
      </w:rPr>
    </w:lvl>
    <w:lvl w:ilvl="4" w:tplc="3FE6EF98" w:tentative="1">
      <w:start w:val="1"/>
      <w:numFmt w:val="bullet"/>
      <w:lvlText w:val="•"/>
      <w:lvlJc w:val="left"/>
      <w:pPr>
        <w:tabs>
          <w:tab w:val="num" w:pos="3600"/>
        </w:tabs>
        <w:ind w:left="3600" w:hanging="360"/>
      </w:pPr>
      <w:rPr>
        <w:rFonts w:ascii="Arial" w:hAnsi="Arial" w:hint="default"/>
      </w:rPr>
    </w:lvl>
    <w:lvl w:ilvl="5" w:tplc="25F81F24" w:tentative="1">
      <w:start w:val="1"/>
      <w:numFmt w:val="bullet"/>
      <w:lvlText w:val="•"/>
      <w:lvlJc w:val="left"/>
      <w:pPr>
        <w:tabs>
          <w:tab w:val="num" w:pos="4320"/>
        </w:tabs>
        <w:ind w:left="4320" w:hanging="360"/>
      </w:pPr>
      <w:rPr>
        <w:rFonts w:ascii="Arial" w:hAnsi="Arial" w:hint="default"/>
      </w:rPr>
    </w:lvl>
    <w:lvl w:ilvl="6" w:tplc="064E4A84" w:tentative="1">
      <w:start w:val="1"/>
      <w:numFmt w:val="bullet"/>
      <w:lvlText w:val="•"/>
      <w:lvlJc w:val="left"/>
      <w:pPr>
        <w:tabs>
          <w:tab w:val="num" w:pos="5040"/>
        </w:tabs>
        <w:ind w:left="5040" w:hanging="360"/>
      </w:pPr>
      <w:rPr>
        <w:rFonts w:ascii="Arial" w:hAnsi="Arial" w:hint="default"/>
      </w:rPr>
    </w:lvl>
    <w:lvl w:ilvl="7" w:tplc="0AF819D0" w:tentative="1">
      <w:start w:val="1"/>
      <w:numFmt w:val="bullet"/>
      <w:lvlText w:val="•"/>
      <w:lvlJc w:val="left"/>
      <w:pPr>
        <w:tabs>
          <w:tab w:val="num" w:pos="5760"/>
        </w:tabs>
        <w:ind w:left="5760" w:hanging="360"/>
      </w:pPr>
      <w:rPr>
        <w:rFonts w:ascii="Arial" w:hAnsi="Arial" w:hint="default"/>
      </w:rPr>
    </w:lvl>
    <w:lvl w:ilvl="8" w:tplc="BC06A15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6"/>
  </w:num>
  <w:num w:numId="5">
    <w:abstractNumId w:val="4"/>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C88"/>
    <w:rsid w:val="000064B7"/>
    <w:rsid w:val="00051BA4"/>
    <w:rsid w:val="00065F80"/>
    <w:rsid w:val="000768EA"/>
    <w:rsid w:val="0008657A"/>
    <w:rsid w:val="000879E6"/>
    <w:rsid w:val="00090ABB"/>
    <w:rsid w:val="000917CC"/>
    <w:rsid w:val="0009543F"/>
    <w:rsid w:val="0009769E"/>
    <w:rsid w:val="000A5155"/>
    <w:rsid w:val="000E720F"/>
    <w:rsid w:val="00105558"/>
    <w:rsid w:val="00110D43"/>
    <w:rsid w:val="0011219F"/>
    <w:rsid w:val="0011346D"/>
    <w:rsid w:val="0014364E"/>
    <w:rsid w:val="00182382"/>
    <w:rsid w:val="001954EA"/>
    <w:rsid w:val="00196289"/>
    <w:rsid w:val="001C1A23"/>
    <w:rsid w:val="001C530E"/>
    <w:rsid w:val="001E09CA"/>
    <w:rsid w:val="001F1698"/>
    <w:rsid w:val="001F4897"/>
    <w:rsid w:val="001F6490"/>
    <w:rsid w:val="00211AC4"/>
    <w:rsid w:val="00211B4A"/>
    <w:rsid w:val="002318C6"/>
    <w:rsid w:val="0024100A"/>
    <w:rsid w:val="00294ACF"/>
    <w:rsid w:val="002C301C"/>
    <w:rsid w:val="002C3505"/>
    <w:rsid w:val="0031097D"/>
    <w:rsid w:val="003114D9"/>
    <w:rsid w:val="00315114"/>
    <w:rsid w:val="003327E8"/>
    <w:rsid w:val="00367875"/>
    <w:rsid w:val="00386431"/>
    <w:rsid w:val="00386D50"/>
    <w:rsid w:val="003906E0"/>
    <w:rsid w:val="0039574C"/>
    <w:rsid w:val="003B3BC2"/>
    <w:rsid w:val="003E151A"/>
    <w:rsid w:val="003E486E"/>
    <w:rsid w:val="003E660D"/>
    <w:rsid w:val="003E764A"/>
    <w:rsid w:val="00400976"/>
    <w:rsid w:val="00412019"/>
    <w:rsid w:val="004219EC"/>
    <w:rsid w:val="00425626"/>
    <w:rsid w:val="00451437"/>
    <w:rsid w:val="00473F64"/>
    <w:rsid w:val="00483E71"/>
    <w:rsid w:val="00495874"/>
    <w:rsid w:val="004A14F0"/>
    <w:rsid w:val="004C416A"/>
    <w:rsid w:val="004D4CCE"/>
    <w:rsid w:val="004E2ABC"/>
    <w:rsid w:val="004E4173"/>
    <w:rsid w:val="005015A6"/>
    <w:rsid w:val="00514DE9"/>
    <w:rsid w:val="00524C77"/>
    <w:rsid w:val="00525DE7"/>
    <w:rsid w:val="0053243C"/>
    <w:rsid w:val="005331E7"/>
    <w:rsid w:val="00552C85"/>
    <w:rsid w:val="00584E8B"/>
    <w:rsid w:val="00592149"/>
    <w:rsid w:val="005A1E4F"/>
    <w:rsid w:val="005B1B5D"/>
    <w:rsid w:val="005B754C"/>
    <w:rsid w:val="005C7EB1"/>
    <w:rsid w:val="005D4C26"/>
    <w:rsid w:val="005E0778"/>
    <w:rsid w:val="005E3A0A"/>
    <w:rsid w:val="006056E8"/>
    <w:rsid w:val="00621D11"/>
    <w:rsid w:val="00622FBE"/>
    <w:rsid w:val="00643111"/>
    <w:rsid w:val="006509B1"/>
    <w:rsid w:val="00653AC6"/>
    <w:rsid w:val="006604F7"/>
    <w:rsid w:val="0067139D"/>
    <w:rsid w:val="00680312"/>
    <w:rsid w:val="006B6E32"/>
    <w:rsid w:val="006D4DA0"/>
    <w:rsid w:val="006E3D4A"/>
    <w:rsid w:val="00707C84"/>
    <w:rsid w:val="00797623"/>
    <w:rsid w:val="007A42E6"/>
    <w:rsid w:val="007C773F"/>
    <w:rsid w:val="007C7C01"/>
    <w:rsid w:val="007D5582"/>
    <w:rsid w:val="007D76E5"/>
    <w:rsid w:val="007F47C0"/>
    <w:rsid w:val="008036C4"/>
    <w:rsid w:val="00824C88"/>
    <w:rsid w:val="00825296"/>
    <w:rsid w:val="00835C59"/>
    <w:rsid w:val="008640A1"/>
    <w:rsid w:val="00891F56"/>
    <w:rsid w:val="00897EDF"/>
    <w:rsid w:val="008A097B"/>
    <w:rsid w:val="008A61D6"/>
    <w:rsid w:val="008E0472"/>
    <w:rsid w:val="008E493F"/>
    <w:rsid w:val="009161E4"/>
    <w:rsid w:val="00917961"/>
    <w:rsid w:val="0092166E"/>
    <w:rsid w:val="00930450"/>
    <w:rsid w:val="00957CE9"/>
    <w:rsid w:val="00970252"/>
    <w:rsid w:val="00990832"/>
    <w:rsid w:val="009B15D9"/>
    <w:rsid w:val="009B2A6D"/>
    <w:rsid w:val="009D295F"/>
    <w:rsid w:val="009E06B0"/>
    <w:rsid w:val="009E36F5"/>
    <w:rsid w:val="009F1ADF"/>
    <w:rsid w:val="009F1E91"/>
    <w:rsid w:val="00A15645"/>
    <w:rsid w:val="00A251D4"/>
    <w:rsid w:val="00A56660"/>
    <w:rsid w:val="00A83DB9"/>
    <w:rsid w:val="00A86A21"/>
    <w:rsid w:val="00AA1B05"/>
    <w:rsid w:val="00AA61B0"/>
    <w:rsid w:val="00AB1020"/>
    <w:rsid w:val="00AC353D"/>
    <w:rsid w:val="00AE32F8"/>
    <w:rsid w:val="00AE40D2"/>
    <w:rsid w:val="00AF2BA7"/>
    <w:rsid w:val="00B207F4"/>
    <w:rsid w:val="00B21474"/>
    <w:rsid w:val="00B222ED"/>
    <w:rsid w:val="00B27BF3"/>
    <w:rsid w:val="00B41DCA"/>
    <w:rsid w:val="00B46AD1"/>
    <w:rsid w:val="00B47535"/>
    <w:rsid w:val="00B72712"/>
    <w:rsid w:val="00B94955"/>
    <w:rsid w:val="00BB42E5"/>
    <w:rsid w:val="00BD5F64"/>
    <w:rsid w:val="00BE42CE"/>
    <w:rsid w:val="00C74931"/>
    <w:rsid w:val="00C85B02"/>
    <w:rsid w:val="00C95872"/>
    <w:rsid w:val="00CA287E"/>
    <w:rsid w:val="00CB056A"/>
    <w:rsid w:val="00CB7532"/>
    <w:rsid w:val="00CC0B78"/>
    <w:rsid w:val="00CE6CBF"/>
    <w:rsid w:val="00CE7BFF"/>
    <w:rsid w:val="00D014CB"/>
    <w:rsid w:val="00D56061"/>
    <w:rsid w:val="00DC1E20"/>
    <w:rsid w:val="00DD261E"/>
    <w:rsid w:val="00DD580A"/>
    <w:rsid w:val="00DE6A87"/>
    <w:rsid w:val="00DF5B82"/>
    <w:rsid w:val="00E05167"/>
    <w:rsid w:val="00E27EEB"/>
    <w:rsid w:val="00E3234F"/>
    <w:rsid w:val="00E53A21"/>
    <w:rsid w:val="00E57C0E"/>
    <w:rsid w:val="00E7596B"/>
    <w:rsid w:val="00E863C7"/>
    <w:rsid w:val="00E92AFC"/>
    <w:rsid w:val="00EA19BE"/>
    <w:rsid w:val="00F00E37"/>
    <w:rsid w:val="00F13794"/>
    <w:rsid w:val="00F17571"/>
    <w:rsid w:val="00F301D5"/>
    <w:rsid w:val="00F45522"/>
    <w:rsid w:val="00F56862"/>
    <w:rsid w:val="00F66668"/>
    <w:rsid w:val="00F836AF"/>
    <w:rsid w:val="00FB7804"/>
    <w:rsid w:val="00FC43A9"/>
    <w:rsid w:val="00FD227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402D36"/>
  <w14:defaultImageDpi w14:val="300"/>
  <w15:docId w15:val="{944C1F37-5DB9-4643-AF99-4C4D6A3B2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24C88"/>
    <w:rPr>
      <w:rFonts w:ascii="Lucida Grande" w:hAnsi="Lucida Grande"/>
      <w:sz w:val="18"/>
      <w:szCs w:val="18"/>
    </w:rPr>
  </w:style>
  <w:style w:type="character" w:customStyle="1" w:styleId="TextodebaloChar">
    <w:name w:val="Texto de balão Char"/>
    <w:basedOn w:val="Fontepargpadro"/>
    <w:link w:val="Textodebalo"/>
    <w:uiPriority w:val="99"/>
    <w:semiHidden/>
    <w:rsid w:val="00824C88"/>
    <w:rPr>
      <w:rFonts w:ascii="Lucida Grande" w:hAnsi="Lucida Grande"/>
      <w:sz w:val="18"/>
      <w:szCs w:val="18"/>
      <w:lang w:val="pt-PT"/>
    </w:rPr>
  </w:style>
  <w:style w:type="character" w:styleId="Hyperlink">
    <w:name w:val="Hyperlink"/>
    <w:basedOn w:val="Fontepargpadro"/>
    <w:uiPriority w:val="99"/>
    <w:unhideWhenUsed/>
    <w:rsid w:val="00824C88"/>
    <w:rPr>
      <w:color w:val="0000FF" w:themeColor="hyperlink"/>
      <w:u w:val="single"/>
    </w:rPr>
  </w:style>
  <w:style w:type="paragraph" w:styleId="NormalWeb">
    <w:name w:val="Normal (Web)"/>
    <w:basedOn w:val="Normal"/>
    <w:uiPriority w:val="99"/>
    <w:unhideWhenUsed/>
    <w:rsid w:val="00524C77"/>
    <w:pPr>
      <w:spacing w:before="100" w:beforeAutospacing="1" w:after="100" w:afterAutospacing="1"/>
    </w:pPr>
    <w:rPr>
      <w:rFonts w:ascii="Times" w:hAnsi="Times" w:cs="Times New Roman"/>
      <w:sz w:val="20"/>
      <w:szCs w:val="20"/>
      <w:lang w:val="pt-BR"/>
    </w:rPr>
  </w:style>
  <w:style w:type="paragraph" w:styleId="Textodenotaderodap">
    <w:name w:val="footnote text"/>
    <w:basedOn w:val="Normal"/>
    <w:link w:val="TextodenotaderodapChar"/>
    <w:uiPriority w:val="99"/>
    <w:unhideWhenUsed/>
    <w:rsid w:val="003114D9"/>
  </w:style>
  <w:style w:type="character" w:customStyle="1" w:styleId="TextodenotaderodapChar">
    <w:name w:val="Texto de nota de rodapé Char"/>
    <w:basedOn w:val="Fontepargpadro"/>
    <w:link w:val="Textodenotaderodap"/>
    <w:uiPriority w:val="99"/>
    <w:rsid w:val="003114D9"/>
    <w:rPr>
      <w:lang w:val="pt-PT"/>
    </w:rPr>
  </w:style>
  <w:style w:type="character" w:styleId="Refdenotaderodap">
    <w:name w:val="footnote reference"/>
    <w:basedOn w:val="Fontepargpadro"/>
    <w:uiPriority w:val="99"/>
    <w:unhideWhenUsed/>
    <w:rsid w:val="003114D9"/>
    <w:rPr>
      <w:vertAlign w:val="superscript"/>
    </w:rPr>
  </w:style>
  <w:style w:type="character" w:customStyle="1" w:styleId="MenoPendente1">
    <w:name w:val="Menção Pendente1"/>
    <w:basedOn w:val="Fontepargpadro"/>
    <w:uiPriority w:val="99"/>
    <w:semiHidden/>
    <w:unhideWhenUsed/>
    <w:rsid w:val="00AE32F8"/>
    <w:rPr>
      <w:color w:val="605E5C"/>
      <w:shd w:val="clear" w:color="auto" w:fill="E1DFDD"/>
    </w:rPr>
  </w:style>
  <w:style w:type="character" w:styleId="HiperlinkVisitado">
    <w:name w:val="FollowedHyperlink"/>
    <w:basedOn w:val="Fontepargpadro"/>
    <w:uiPriority w:val="99"/>
    <w:semiHidden/>
    <w:unhideWhenUsed/>
    <w:rsid w:val="007F47C0"/>
    <w:rPr>
      <w:color w:val="800080" w:themeColor="followedHyperlink"/>
      <w:u w:val="single"/>
    </w:rPr>
  </w:style>
  <w:style w:type="character" w:styleId="Refdecomentrio">
    <w:name w:val="annotation reference"/>
    <w:basedOn w:val="Fontepargpadro"/>
    <w:uiPriority w:val="99"/>
    <w:semiHidden/>
    <w:unhideWhenUsed/>
    <w:rsid w:val="00622FBE"/>
    <w:rPr>
      <w:sz w:val="16"/>
      <w:szCs w:val="16"/>
    </w:rPr>
  </w:style>
  <w:style w:type="paragraph" w:styleId="Textodecomentrio">
    <w:name w:val="annotation text"/>
    <w:basedOn w:val="Normal"/>
    <w:link w:val="TextodecomentrioChar"/>
    <w:uiPriority w:val="99"/>
    <w:semiHidden/>
    <w:unhideWhenUsed/>
    <w:rsid w:val="00622FBE"/>
    <w:rPr>
      <w:sz w:val="20"/>
      <w:szCs w:val="20"/>
    </w:rPr>
  </w:style>
  <w:style w:type="character" w:customStyle="1" w:styleId="TextodecomentrioChar">
    <w:name w:val="Texto de comentário Char"/>
    <w:basedOn w:val="Fontepargpadro"/>
    <w:link w:val="Textodecomentrio"/>
    <w:uiPriority w:val="99"/>
    <w:semiHidden/>
    <w:rsid w:val="00622FBE"/>
    <w:rPr>
      <w:sz w:val="20"/>
      <w:szCs w:val="20"/>
      <w:lang w:val="pt-PT"/>
    </w:rPr>
  </w:style>
  <w:style w:type="paragraph" w:styleId="Assuntodocomentrio">
    <w:name w:val="annotation subject"/>
    <w:basedOn w:val="Textodecomentrio"/>
    <w:next w:val="Textodecomentrio"/>
    <w:link w:val="AssuntodocomentrioChar"/>
    <w:uiPriority w:val="99"/>
    <w:semiHidden/>
    <w:unhideWhenUsed/>
    <w:rsid w:val="00622FBE"/>
    <w:rPr>
      <w:b/>
      <w:bCs/>
    </w:rPr>
  </w:style>
  <w:style w:type="character" w:customStyle="1" w:styleId="AssuntodocomentrioChar">
    <w:name w:val="Assunto do comentário Char"/>
    <w:basedOn w:val="TextodecomentrioChar"/>
    <w:link w:val="Assuntodocomentrio"/>
    <w:uiPriority w:val="99"/>
    <w:semiHidden/>
    <w:rsid w:val="00622FBE"/>
    <w:rPr>
      <w:b/>
      <w:bCs/>
      <w:sz w:val="20"/>
      <w:szCs w:val="20"/>
      <w:lang w:val="pt-PT"/>
    </w:rPr>
  </w:style>
  <w:style w:type="paragraph" w:styleId="PargrafodaLista">
    <w:name w:val="List Paragraph"/>
    <w:basedOn w:val="Normal"/>
    <w:uiPriority w:val="34"/>
    <w:qFormat/>
    <w:rsid w:val="00CB7532"/>
    <w:pPr>
      <w:ind w:left="720"/>
      <w:contextualSpacing/>
    </w:pPr>
  </w:style>
  <w:style w:type="paragraph" w:styleId="Pr-formataoHTML">
    <w:name w:val="HTML Preformatted"/>
    <w:basedOn w:val="Normal"/>
    <w:link w:val="Pr-formataoHTMLChar"/>
    <w:uiPriority w:val="99"/>
    <w:semiHidden/>
    <w:unhideWhenUsed/>
    <w:rsid w:val="00CC0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semiHidden/>
    <w:rsid w:val="00CC0B78"/>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11961">
      <w:bodyDiv w:val="1"/>
      <w:marLeft w:val="0"/>
      <w:marRight w:val="0"/>
      <w:marTop w:val="0"/>
      <w:marBottom w:val="0"/>
      <w:divBdr>
        <w:top w:val="none" w:sz="0" w:space="0" w:color="auto"/>
        <w:left w:val="none" w:sz="0" w:space="0" w:color="auto"/>
        <w:bottom w:val="none" w:sz="0" w:space="0" w:color="auto"/>
        <w:right w:val="none" w:sz="0" w:space="0" w:color="auto"/>
      </w:divBdr>
    </w:div>
    <w:div w:id="534973858">
      <w:bodyDiv w:val="1"/>
      <w:marLeft w:val="0"/>
      <w:marRight w:val="0"/>
      <w:marTop w:val="0"/>
      <w:marBottom w:val="0"/>
      <w:divBdr>
        <w:top w:val="none" w:sz="0" w:space="0" w:color="auto"/>
        <w:left w:val="none" w:sz="0" w:space="0" w:color="auto"/>
        <w:bottom w:val="none" w:sz="0" w:space="0" w:color="auto"/>
        <w:right w:val="none" w:sz="0" w:space="0" w:color="auto"/>
      </w:divBdr>
      <w:divsChild>
        <w:div w:id="136142679">
          <w:marLeft w:val="0"/>
          <w:marRight w:val="0"/>
          <w:marTop w:val="0"/>
          <w:marBottom w:val="0"/>
          <w:divBdr>
            <w:top w:val="none" w:sz="0" w:space="0" w:color="auto"/>
            <w:left w:val="none" w:sz="0" w:space="0" w:color="auto"/>
            <w:bottom w:val="none" w:sz="0" w:space="0" w:color="auto"/>
            <w:right w:val="none" w:sz="0" w:space="0" w:color="auto"/>
          </w:divBdr>
          <w:divsChild>
            <w:div w:id="1798137503">
              <w:marLeft w:val="0"/>
              <w:marRight w:val="0"/>
              <w:marTop w:val="0"/>
              <w:marBottom w:val="0"/>
              <w:divBdr>
                <w:top w:val="none" w:sz="0" w:space="0" w:color="auto"/>
                <w:left w:val="none" w:sz="0" w:space="0" w:color="auto"/>
                <w:bottom w:val="none" w:sz="0" w:space="0" w:color="auto"/>
                <w:right w:val="none" w:sz="0" w:space="0" w:color="auto"/>
              </w:divBdr>
              <w:divsChild>
                <w:div w:id="1921911788">
                  <w:marLeft w:val="0"/>
                  <w:marRight w:val="0"/>
                  <w:marTop w:val="0"/>
                  <w:marBottom w:val="0"/>
                  <w:divBdr>
                    <w:top w:val="none" w:sz="0" w:space="0" w:color="auto"/>
                    <w:left w:val="none" w:sz="0" w:space="0" w:color="auto"/>
                    <w:bottom w:val="none" w:sz="0" w:space="0" w:color="auto"/>
                    <w:right w:val="none" w:sz="0" w:space="0" w:color="auto"/>
                  </w:divBdr>
                </w:div>
              </w:divsChild>
            </w:div>
            <w:div w:id="763495064">
              <w:marLeft w:val="0"/>
              <w:marRight w:val="0"/>
              <w:marTop w:val="0"/>
              <w:marBottom w:val="0"/>
              <w:divBdr>
                <w:top w:val="none" w:sz="0" w:space="0" w:color="auto"/>
                <w:left w:val="none" w:sz="0" w:space="0" w:color="auto"/>
                <w:bottom w:val="none" w:sz="0" w:space="0" w:color="auto"/>
                <w:right w:val="none" w:sz="0" w:space="0" w:color="auto"/>
              </w:divBdr>
              <w:divsChild>
                <w:div w:id="21236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25952">
          <w:marLeft w:val="0"/>
          <w:marRight w:val="0"/>
          <w:marTop w:val="0"/>
          <w:marBottom w:val="0"/>
          <w:divBdr>
            <w:top w:val="none" w:sz="0" w:space="0" w:color="auto"/>
            <w:left w:val="none" w:sz="0" w:space="0" w:color="auto"/>
            <w:bottom w:val="none" w:sz="0" w:space="0" w:color="auto"/>
            <w:right w:val="none" w:sz="0" w:space="0" w:color="auto"/>
          </w:divBdr>
          <w:divsChild>
            <w:div w:id="761991406">
              <w:marLeft w:val="0"/>
              <w:marRight w:val="0"/>
              <w:marTop w:val="0"/>
              <w:marBottom w:val="0"/>
              <w:divBdr>
                <w:top w:val="none" w:sz="0" w:space="0" w:color="auto"/>
                <w:left w:val="none" w:sz="0" w:space="0" w:color="auto"/>
                <w:bottom w:val="none" w:sz="0" w:space="0" w:color="auto"/>
                <w:right w:val="none" w:sz="0" w:space="0" w:color="auto"/>
              </w:divBdr>
              <w:divsChild>
                <w:div w:id="87754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960796">
      <w:bodyDiv w:val="1"/>
      <w:marLeft w:val="0"/>
      <w:marRight w:val="0"/>
      <w:marTop w:val="0"/>
      <w:marBottom w:val="0"/>
      <w:divBdr>
        <w:top w:val="none" w:sz="0" w:space="0" w:color="auto"/>
        <w:left w:val="none" w:sz="0" w:space="0" w:color="auto"/>
        <w:bottom w:val="none" w:sz="0" w:space="0" w:color="auto"/>
        <w:right w:val="none" w:sz="0" w:space="0" w:color="auto"/>
      </w:divBdr>
    </w:div>
    <w:div w:id="824784401">
      <w:bodyDiv w:val="1"/>
      <w:marLeft w:val="0"/>
      <w:marRight w:val="0"/>
      <w:marTop w:val="0"/>
      <w:marBottom w:val="0"/>
      <w:divBdr>
        <w:top w:val="none" w:sz="0" w:space="0" w:color="auto"/>
        <w:left w:val="none" w:sz="0" w:space="0" w:color="auto"/>
        <w:bottom w:val="none" w:sz="0" w:space="0" w:color="auto"/>
        <w:right w:val="none" w:sz="0" w:space="0" w:color="auto"/>
      </w:divBdr>
    </w:div>
    <w:div w:id="895821520">
      <w:bodyDiv w:val="1"/>
      <w:marLeft w:val="0"/>
      <w:marRight w:val="0"/>
      <w:marTop w:val="0"/>
      <w:marBottom w:val="0"/>
      <w:divBdr>
        <w:top w:val="none" w:sz="0" w:space="0" w:color="auto"/>
        <w:left w:val="none" w:sz="0" w:space="0" w:color="auto"/>
        <w:bottom w:val="none" w:sz="0" w:space="0" w:color="auto"/>
        <w:right w:val="none" w:sz="0" w:space="0" w:color="auto"/>
      </w:divBdr>
    </w:div>
    <w:div w:id="898906212">
      <w:bodyDiv w:val="1"/>
      <w:marLeft w:val="0"/>
      <w:marRight w:val="0"/>
      <w:marTop w:val="0"/>
      <w:marBottom w:val="0"/>
      <w:divBdr>
        <w:top w:val="none" w:sz="0" w:space="0" w:color="auto"/>
        <w:left w:val="none" w:sz="0" w:space="0" w:color="auto"/>
        <w:bottom w:val="none" w:sz="0" w:space="0" w:color="auto"/>
        <w:right w:val="none" w:sz="0" w:space="0" w:color="auto"/>
      </w:divBdr>
    </w:div>
    <w:div w:id="940993377">
      <w:bodyDiv w:val="1"/>
      <w:marLeft w:val="0"/>
      <w:marRight w:val="0"/>
      <w:marTop w:val="0"/>
      <w:marBottom w:val="0"/>
      <w:divBdr>
        <w:top w:val="none" w:sz="0" w:space="0" w:color="auto"/>
        <w:left w:val="none" w:sz="0" w:space="0" w:color="auto"/>
        <w:bottom w:val="none" w:sz="0" w:space="0" w:color="auto"/>
        <w:right w:val="none" w:sz="0" w:space="0" w:color="auto"/>
      </w:divBdr>
    </w:div>
    <w:div w:id="942372337">
      <w:bodyDiv w:val="1"/>
      <w:marLeft w:val="0"/>
      <w:marRight w:val="0"/>
      <w:marTop w:val="0"/>
      <w:marBottom w:val="0"/>
      <w:divBdr>
        <w:top w:val="none" w:sz="0" w:space="0" w:color="auto"/>
        <w:left w:val="none" w:sz="0" w:space="0" w:color="auto"/>
        <w:bottom w:val="none" w:sz="0" w:space="0" w:color="auto"/>
        <w:right w:val="none" w:sz="0" w:space="0" w:color="auto"/>
      </w:divBdr>
      <w:divsChild>
        <w:div w:id="150171999">
          <w:marLeft w:val="547"/>
          <w:marRight w:val="0"/>
          <w:marTop w:val="130"/>
          <w:marBottom w:val="0"/>
          <w:divBdr>
            <w:top w:val="none" w:sz="0" w:space="0" w:color="auto"/>
            <w:left w:val="none" w:sz="0" w:space="0" w:color="auto"/>
            <w:bottom w:val="none" w:sz="0" w:space="0" w:color="auto"/>
            <w:right w:val="none" w:sz="0" w:space="0" w:color="auto"/>
          </w:divBdr>
        </w:div>
        <w:div w:id="1375816233">
          <w:marLeft w:val="547"/>
          <w:marRight w:val="0"/>
          <w:marTop w:val="130"/>
          <w:marBottom w:val="0"/>
          <w:divBdr>
            <w:top w:val="none" w:sz="0" w:space="0" w:color="auto"/>
            <w:left w:val="none" w:sz="0" w:space="0" w:color="auto"/>
            <w:bottom w:val="none" w:sz="0" w:space="0" w:color="auto"/>
            <w:right w:val="none" w:sz="0" w:space="0" w:color="auto"/>
          </w:divBdr>
        </w:div>
      </w:divsChild>
    </w:div>
    <w:div w:id="944847056">
      <w:bodyDiv w:val="1"/>
      <w:marLeft w:val="0"/>
      <w:marRight w:val="0"/>
      <w:marTop w:val="0"/>
      <w:marBottom w:val="0"/>
      <w:divBdr>
        <w:top w:val="none" w:sz="0" w:space="0" w:color="auto"/>
        <w:left w:val="none" w:sz="0" w:space="0" w:color="auto"/>
        <w:bottom w:val="none" w:sz="0" w:space="0" w:color="auto"/>
        <w:right w:val="none" w:sz="0" w:space="0" w:color="auto"/>
      </w:divBdr>
    </w:div>
    <w:div w:id="1003706985">
      <w:bodyDiv w:val="1"/>
      <w:marLeft w:val="0"/>
      <w:marRight w:val="0"/>
      <w:marTop w:val="0"/>
      <w:marBottom w:val="0"/>
      <w:divBdr>
        <w:top w:val="none" w:sz="0" w:space="0" w:color="auto"/>
        <w:left w:val="none" w:sz="0" w:space="0" w:color="auto"/>
        <w:bottom w:val="none" w:sz="0" w:space="0" w:color="auto"/>
        <w:right w:val="none" w:sz="0" w:space="0" w:color="auto"/>
      </w:divBdr>
    </w:div>
    <w:div w:id="1254706974">
      <w:bodyDiv w:val="1"/>
      <w:marLeft w:val="0"/>
      <w:marRight w:val="0"/>
      <w:marTop w:val="0"/>
      <w:marBottom w:val="0"/>
      <w:divBdr>
        <w:top w:val="none" w:sz="0" w:space="0" w:color="auto"/>
        <w:left w:val="none" w:sz="0" w:space="0" w:color="auto"/>
        <w:bottom w:val="none" w:sz="0" w:space="0" w:color="auto"/>
        <w:right w:val="none" w:sz="0" w:space="0" w:color="auto"/>
      </w:divBdr>
      <w:divsChild>
        <w:div w:id="884874156">
          <w:marLeft w:val="547"/>
          <w:marRight w:val="0"/>
          <w:marTop w:val="106"/>
          <w:marBottom w:val="0"/>
          <w:divBdr>
            <w:top w:val="none" w:sz="0" w:space="0" w:color="auto"/>
            <w:left w:val="none" w:sz="0" w:space="0" w:color="auto"/>
            <w:bottom w:val="none" w:sz="0" w:space="0" w:color="auto"/>
            <w:right w:val="none" w:sz="0" w:space="0" w:color="auto"/>
          </w:divBdr>
        </w:div>
        <w:div w:id="971330360">
          <w:marLeft w:val="547"/>
          <w:marRight w:val="0"/>
          <w:marTop w:val="106"/>
          <w:marBottom w:val="0"/>
          <w:divBdr>
            <w:top w:val="none" w:sz="0" w:space="0" w:color="auto"/>
            <w:left w:val="none" w:sz="0" w:space="0" w:color="auto"/>
            <w:bottom w:val="none" w:sz="0" w:space="0" w:color="auto"/>
            <w:right w:val="none" w:sz="0" w:space="0" w:color="auto"/>
          </w:divBdr>
        </w:div>
        <w:div w:id="1151214679">
          <w:marLeft w:val="547"/>
          <w:marRight w:val="0"/>
          <w:marTop w:val="106"/>
          <w:marBottom w:val="0"/>
          <w:divBdr>
            <w:top w:val="none" w:sz="0" w:space="0" w:color="auto"/>
            <w:left w:val="none" w:sz="0" w:space="0" w:color="auto"/>
            <w:bottom w:val="none" w:sz="0" w:space="0" w:color="auto"/>
            <w:right w:val="none" w:sz="0" w:space="0" w:color="auto"/>
          </w:divBdr>
        </w:div>
        <w:div w:id="1405031749">
          <w:marLeft w:val="547"/>
          <w:marRight w:val="0"/>
          <w:marTop w:val="106"/>
          <w:marBottom w:val="0"/>
          <w:divBdr>
            <w:top w:val="none" w:sz="0" w:space="0" w:color="auto"/>
            <w:left w:val="none" w:sz="0" w:space="0" w:color="auto"/>
            <w:bottom w:val="none" w:sz="0" w:space="0" w:color="auto"/>
            <w:right w:val="none" w:sz="0" w:space="0" w:color="auto"/>
          </w:divBdr>
        </w:div>
        <w:div w:id="1594895192">
          <w:marLeft w:val="547"/>
          <w:marRight w:val="0"/>
          <w:marTop w:val="106"/>
          <w:marBottom w:val="0"/>
          <w:divBdr>
            <w:top w:val="none" w:sz="0" w:space="0" w:color="auto"/>
            <w:left w:val="none" w:sz="0" w:space="0" w:color="auto"/>
            <w:bottom w:val="none" w:sz="0" w:space="0" w:color="auto"/>
            <w:right w:val="none" w:sz="0" w:space="0" w:color="auto"/>
          </w:divBdr>
        </w:div>
        <w:div w:id="982541174">
          <w:marLeft w:val="547"/>
          <w:marRight w:val="0"/>
          <w:marTop w:val="106"/>
          <w:marBottom w:val="0"/>
          <w:divBdr>
            <w:top w:val="none" w:sz="0" w:space="0" w:color="auto"/>
            <w:left w:val="none" w:sz="0" w:space="0" w:color="auto"/>
            <w:bottom w:val="none" w:sz="0" w:space="0" w:color="auto"/>
            <w:right w:val="none" w:sz="0" w:space="0" w:color="auto"/>
          </w:divBdr>
        </w:div>
      </w:divsChild>
    </w:div>
    <w:div w:id="1312175951">
      <w:bodyDiv w:val="1"/>
      <w:marLeft w:val="0"/>
      <w:marRight w:val="0"/>
      <w:marTop w:val="0"/>
      <w:marBottom w:val="0"/>
      <w:divBdr>
        <w:top w:val="none" w:sz="0" w:space="0" w:color="auto"/>
        <w:left w:val="none" w:sz="0" w:space="0" w:color="auto"/>
        <w:bottom w:val="none" w:sz="0" w:space="0" w:color="auto"/>
        <w:right w:val="none" w:sz="0" w:space="0" w:color="auto"/>
      </w:divBdr>
      <w:divsChild>
        <w:div w:id="1606963494">
          <w:marLeft w:val="547"/>
          <w:marRight w:val="0"/>
          <w:marTop w:val="130"/>
          <w:marBottom w:val="0"/>
          <w:divBdr>
            <w:top w:val="none" w:sz="0" w:space="0" w:color="auto"/>
            <w:left w:val="none" w:sz="0" w:space="0" w:color="auto"/>
            <w:bottom w:val="none" w:sz="0" w:space="0" w:color="auto"/>
            <w:right w:val="none" w:sz="0" w:space="0" w:color="auto"/>
          </w:divBdr>
        </w:div>
        <w:div w:id="727537363">
          <w:marLeft w:val="547"/>
          <w:marRight w:val="0"/>
          <w:marTop w:val="130"/>
          <w:marBottom w:val="0"/>
          <w:divBdr>
            <w:top w:val="none" w:sz="0" w:space="0" w:color="auto"/>
            <w:left w:val="none" w:sz="0" w:space="0" w:color="auto"/>
            <w:bottom w:val="none" w:sz="0" w:space="0" w:color="auto"/>
            <w:right w:val="none" w:sz="0" w:space="0" w:color="auto"/>
          </w:divBdr>
        </w:div>
        <w:div w:id="1296718544">
          <w:marLeft w:val="547"/>
          <w:marRight w:val="0"/>
          <w:marTop w:val="130"/>
          <w:marBottom w:val="0"/>
          <w:divBdr>
            <w:top w:val="none" w:sz="0" w:space="0" w:color="auto"/>
            <w:left w:val="none" w:sz="0" w:space="0" w:color="auto"/>
            <w:bottom w:val="none" w:sz="0" w:space="0" w:color="auto"/>
            <w:right w:val="none" w:sz="0" w:space="0" w:color="auto"/>
          </w:divBdr>
        </w:div>
        <w:div w:id="1336566174">
          <w:marLeft w:val="547"/>
          <w:marRight w:val="0"/>
          <w:marTop w:val="130"/>
          <w:marBottom w:val="0"/>
          <w:divBdr>
            <w:top w:val="none" w:sz="0" w:space="0" w:color="auto"/>
            <w:left w:val="none" w:sz="0" w:space="0" w:color="auto"/>
            <w:bottom w:val="none" w:sz="0" w:space="0" w:color="auto"/>
            <w:right w:val="none" w:sz="0" w:space="0" w:color="auto"/>
          </w:divBdr>
        </w:div>
        <w:div w:id="549391002">
          <w:marLeft w:val="547"/>
          <w:marRight w:val="0"/>
          <w:marTop w:val="130"/>
          <w:marBottom w:val="0"/>
          <w:divBdr>
            <w:top w:val="none" w:sz="0" w:space="0" w:color="auto"/>
            <w:left w:val="none" w:sz="0" w:space="0" w:color="auto"/>
            <w:bottom w:val="none" w:sz="0" w:space="0" w:color="auto"/>
            <w:right w:val="none" w:sz="0" w:space="0" w:color="auto"/>
          </w:divBdr>
        </w:div>
      </w:divsChild>
    </w:div>
    <w:div w:id="1327241980">
      <w:bodyDiv w:val="1"/>
      <w:marLeft w:val="0"/>
      <w:marRight w:val="0"/>
      <w:marTop w:val="0"/>
      <w:marBottom w:val="0"/>
      <w:divBdr>
        <w:top w:val="none" w:sz="0" w:space="0" w:color="auto"/>
        <w:left w:val="none" w:sz="0" w:space="0" w:color="auto"/>
        <w:bottom w:val="none" w:sz="0" w:space="0" w:color="auto"/>
        <w:right w:val="none" w:sz="0" w:space="0" w:color="auto"/>
      </w:divBdr>
      <w:divsChild>
        <w:div w:id="233005772">
          <w:marLeft w:val="547"/>
          <w:marRight w:val="0"/>
          <w:marTop w:val="86"/>
          <w:marBottom w:val="0"/>
          <w:divBdr>
            <w:top w:val="none" w:sz="0" w:space="0" w:color="auto"/>
            <w:left w:val="none" w:sz="0" w:space="0" w:color="auto"/>
            <w:bottom w:val="none" w:sz="0" w:space="0" w:color="auto"/>
            <w:right w:val="none" w:sz="0" w:space="0" w:color="auto"/>
          </w:divBdr>
        </w:div>
        <w:div w:id="1015958989">
          <w:marLeft w:val="547"/>
          <w:marRight w:val="0"/>
          <w:marTop w:val="86"/>
          <w:marBottom w:val="0"/>
          <w:divBdr>
            <w:top w:val="none" w:sz="0" w:space="0" w:color="auto"/>
            <w:left w:val="none" w:sz="0" w:space="0" w:color="auto"/>
            <w:bottom w:val="none" w:sz="0" w:space="0" w:color="auto"/>
            <w:right w:val="none" w:sz="0" w:space="0" w:color="auto"/>
          </w:divBdr>
        </w:div>
        <w:div w:id="1774201373">
          <w:marLeft w:val="547"/>
          <w:marRight w:val="0"/>
          <w:marTop w:val="86"/>
          <w:marBottom w:val="0"/>
          <w:divBdr>
            <w:top w:val="none" w:sz="0" w:space="0" w:color="auto"/>
            <w:left w:val="none" w:sz="0" w:space="0" w:color="auto"/>
            <w:bottom w:val="none" w:sz="0" w:space="0" w:color="auto"/>
            <w:right w:val="none" w:sz="0" w:space="0" w:color="auto"/>
          </w:divBdr>
        </w:div>
        <w:div w:id="1231886209">
          <w:marLeft w:val="547"/>
          <w:marRight w:val="0"/>
          <w:marTop w:val="86"/>
          <w:marBottom w:val="0"/>
          <w:divBdr>
            <w:top w:val="none" w:sz="0" w:space="0" w:color="auto"/>
            <w:left w:val="none" w:sz="0" w:space="0" w:color="auto"/>
            <w:bottom w:val="none" w:sz="0" w:space="0" w:color="auto"/>
            <w:right w:val="none" w:sz="0" w:space="0" w:color="auto"/>
          </w:divBdr>
        </w:div>
        <w:div w:id="256981056">
          <w:marLeft w:val="547"/>
          <w:marRight w:val="0"/>
          <w:marTop w:val="86"/>
          <w:marBottom w:val="0"/>
          <w:divBdr>
            <w:top w:val="none" w:sz="0" w:space="0" w:color="auto"/>
            <w:left w:val="none" w:sz="0" w:space="0" w:color="auto"/>
            <w:bottom w:val="none" w:sz="0" w:space="0" w:color="auto"/>
            <w:right w:val="none" w:sz="0" w:space="0" w:color="auto"/>
          </w:divBdr>
        </w:div>
        <w:div w:id="123036980">
          <w:marLeft w:val="547"/>
          <w:marRight w:val="0"/>
          <w:marTop w:val="86"/>
          <w:marBottom w:val="0"/>
          <w:divBdr>
            <w:top w:val="none" w:sz="0" w:space="0" w:color="auto"/>
            <w:left w:val="none" w:sz="0" w:space="0" w:color="auto"/>
            <w:bottom w:val="none" w:sz="0" w:space="0" w:color="auto"/>
            <w:right w:val="none" w:sz="0" w:space="0" w:color="auto"/>
          </w:divBdr>
        </w:div>
        <w:div w:id="418260353">
          <w:marLeft w:val="547"/>
          <w:marRight w:val="0"/>
          <w:marTop w:val="86"/>
          <w:marBottom w:val="0"/>
          <w:divBdr>
            <w:top w:val="none" w:sz="0" w:space="0" w:color="auto"/>
            <w:left w:val="none" w:sz="0" w:space="0" w:color="auto"/>
            <w:bottom w:val="none" w:sz="0" w:space="0" w:color="auto"/>
            <w:right w:val="none" w:sz="0" w:space="0" w:color="auto"/>
          </w:divBdr>
        </w:div>
        <w:div w:id="1831825721">
          <w:marLeft w:val="547"/>
          <w:marRight w:val="0"/>
          <w:marTop w:val="86"/>
          <w:marBottom w:val="0"/>
          <w:divBdr>
            <w:top w:val="none" w:sz="0" w:space="0" w:color="auto"/>
            <w:left w:val="none" w:sz="0" w:space="0" w:color="auto"/>
            <w:bottom w:val="none" w:sz="0" w:space="0" w:color="auto"/>
            <w:right w:val="none" w:sz="0" w:space="0" w:color="auto"/>
          </w:divBdr>
        </w:div>
      </w:divsChild>
    </w:div>
    <w:div w:id="1363752055">
      <w:bodyDiv w:val="1"/>
      <w:marLeft w:val="0"/>
      <w:marRight w:val="0"/>
      <w:marTop w:val="0"/>
      <w:marBottom w:val="0"/>
      <w:divBdr>
        <w:top w:val="none" w:sz="0" w:space="0" w:color="auto"/>
        <w:left w:val="none" w:sz="0" w:space="0" w:color="auto"/>
        <w:bottom w:val="none" w:sz="0" w:space="0" w:color="auto"/>
        <w:right w:val="none" w:sz="0" w:space="0" w:color="auto"/>
      </w:divBdr>
    </w:div>
    <w:div w:id="1527791331">
      <w:bodyDiv w:val="1"/>
      <w:marLeft w:val="0"/>
      <w:marRight w:val="0"/>
      <w:marTop w:val="0"/>
      <w:marBottom w:val="0"/>
      <w:divBdr>
        <w:top w:val="none" w:sz="0" w:space="0" w:color="auto"/>
        <w:left w:val="none" w:sz="0" w:space="0" w:color="auto"/>
        <w:bottom w:val="none" w:sz="0" w:space="0" w:color="auto"/>
        <w:right w:val="none" w:sz="0" w:space="0" w:color="auto"/>
      </w:divBdr>
    </w:div>
    <w:div w:id="1649360350">
      <w:bodyDiv w:val="1"/>
      <w:marLeft w:val="0"/>
      <w:marRight w:val="0"/>
      <w:marTop w:val="0"/>
      <w:marBottom w:val="0"/>
      <w:divBdr>
        <w:top w:val="none" w:sz="0" w:space="0" w:color="auto"/>
        <w:left w:val="none" w:sz="0" w:space="0" w:color="auto"/>
        <w:bottom w:val="none" w:sz="0" w:space="0" w:color="auto"/>
        <w:right w:val="none" w:sz="0" w:space="0" w:color="auto"/>
      </w:divBdr>
    </w:div>
    <w:div w:id="1682926519">
      <w:bodyDiv w:val="1"/>
      <w:marLeft w:val="0"/>
      <w:marRight w:val="0"/>
      <w:marTop w:val="0"/>
      <w:marBottom w:val="0"/>
      <w:divBdr>
        <w:top w:val="none" w:sz="0" w:space="0" w:color="auto"/>
        <w:left w:val="none" w:sz="0" w:space="0" w:color="auto"/>
        <w:bottom w:val="none" w:sz="0" w:space="0" w:color="auto"/>
        <w:right w:val="none" w:sz="0" w:space="0" w:color="auto"/>
      </w:divBdr>
    </w:div>
    <w:div w:id="1714846210">
      <w:bodyDiv w:val="1"/>
      <w:marLeft w:val="0"/>
      <w:marRight w:val="0"/>
      <w:marTop w:val="0"/>
      <w:marBottom w:val="0"/>
      <w:divBdr>
        <w:top w:val="none" w:sz="0" w:space="0" w:color="auto"/>
        <w:left w:val="none" w:sz="0" w:space="0" w:color="auto"/>
        <w:bottom w:val="none" w:sz="0" w:space="0" w:color="auto"/>
        <w:right w:val="none" w:sz="0" w:space="0" w:color="auto"/>
      </w:divBdr>
    </w:div>
    <w:div w:id="1762414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rasil247.com/oasis/edgar-morin-esta-crise-nos-interroga-sobre-as-nossas-verdadeiras-necessidades" TargetMode="External"/><Relationship Id="rId18" Type="http://schemas.openxmlformats.org/officeDocument/2006/relationships/hyperlink" Target="https://www.youtube.com/watch?v=9tJnWP2GWK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rasil.elpais.com/ideas/2020-03-22/o-coronavirus-de-hoje-e-o-mundo-de-amanha-segundo-o-filosofo-byung-chul-han.html" TargetMode="External"/><Relationship Id="rId17" Type="http://schemas.openxmlformats.org/officeDocument/2006/relationships/hyperlink" Target="https://www.youtube.com/watch?v=9tJnWP2GWKk" TargetMode="External"/><Relationship Id="rId2" Type="http://schemas.openxmlformats.org/officeDocument/2006/relationships/numbering" Target="numbering.xml"/><Relationship Id="rId16" Type="http://schemas.openxmlformats.org/officeDocument/2006/relationships/hyperlink" Target="https://www.airbnb.com.br/experiences/936378?checkin=2020-09-23&amp;checkout=2020-09-30&amp;currentTab=experience_tab&amp;federatedSearchId=13d99a12-7eab-442e-bb66-baa731dbc196&amp;searchId=&amp;sectionId=1ea8da78-c651-4d01-ac0c-96006bc8aae6&amp;source=p2&amp;translate_ugc=tru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vidvisualizer.com/" TargetMode="External"/><Relationship Id="rId5" Type="http://schemas.openxmlformats.org/officeDocument/2006/relationships/webSettings" Target="webSettings.xml"/><Relationship Id="rId15" Type="http://schemas.openxmlformats.org/officeDocument/2006/relationships/hyperlink" Target="https://www.airbnb.com.br/experiences/1719486?currentTab=experience_tab&amp;federatedSearchId=76e1a4ae-839c-4c42-90d7-5c96df9088a0&amp;searchId=&amp;sectionId=bc5eebc0-bbb6-4aac-b3fc-a181f6ac3a2a&amp;source=p2" TargetMode="External"/><Relationship Id="rId10" Type="http://schemas.openxmlformats.org/officeDocument/2006/relationships/hyperlink" Target="https://www.airbnb.com.br/experiences/667070?checkin=2020-09-17&amp;checkout=2020-09-21&amp;currentTab=experience_tab&amp;federatedSearchId=634f679c-6607-4783-a6e9-fc29e53bcdd6&amp;searchId=&amp;sectionId=cfac4cdc-5c30-4d64-b558-0678505627c4&amp;source=p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irbnb.com.br/experiences/1716373?currentTab=experience_tab&amp;federatedSearchId=3f0cab72-7628-4f22-ab21-9a3d6f2e790e&amp;searchId=&amp;sectionId=609a42f8-ec55-4276-9a23-8bc1154e7571&amp;source=p2&amp;translate_ugc=tru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emconsortium.org/report" TargetMode="External"/><Relationship Id="rId2" Type="http://schemas.openxmlformats.org/officeDocument/2006/relationships/hyperlink" Target="https://www.google.com.br/search?q=%22FIQUE+EM+CASA%22&amp;sxsrf=ALeKk03896cgaG-H1cKLTv_7irty3-9wmw:1597867668831&amp;source=lnt&amp;tbs=ctr:countryBR&amp;cr=countryBR&amp;sa=X&amp;ved=2ahUKEwjS17H2iKjrAhUXRzABHZVdDIkQpwV6BAgWEBo&amp;biw=1198&amp;bih=643" TargetMode="External"/><Relationship Id="rId1" Type="http://schemas.openxmlformats.org/officeDocument/2006/relationships/hyperlink" Target="https://www.covidvisualizer.com/" TargetMode="External"/><Relationship Id="rId6" Type="http://schemas.openxmlformats.org/officeDocument/2006/relationships/hyperlink" Target="https://www.airbnb.com.br/d/howairbnbworks" TargetMode="External"/><Relationship Id="rId5" Type="http://schemas.openxmlformats.org/officeDocument/2006/relationships/hyperlink" Target="https://trends.google.com.br/trends/explore?date=today%205-y&amp;geo=BR&amp;q=virtual%20tour" TargetMode="External"/><Relationship Id="rId4" Type="http://schemas.openxmlformats.org/officeDocument/2006/relationships/hyperlink" Target="https://amadeus.com/pt/insights/blog/as-principais-tendencias-que-transformarao-as-viagens-em-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14647-F6EC-4299-9EDD-FCF472CE3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12</Pages>
  <Words>4529</Words>
  <Characters>24461</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Maia</dc:creator>
  <cp:keywords/>
  <dc:description/>
  <cp:lastModifiedBy>Patricia Garcia</cp:lastModifiedBy>
  <cp:revision>3</cp:revision>
  <dcterms:created xsi:type="dcterms:W3CDTF">2020-10-24T18:17:00Z</dcterms:created>
  <dcterms:modified xsi:type="dcterms:W3CDTF">2020-10-24T19:21:00Z</dcterms:modified>
</cp:coreProperties>
</file>